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08DBB" w14:textId="77777777" w:rsidR="0077071F" w:rsidRPr="00D50891" w:rsidRDefault="0077071F" w:rsidP="0077071F">
      <w:pPr>
        <w:jc w:val="right"/>
        <w:rPr>
          <w:b/>
        </w:rPr>
      </w:pPr>
      <w:proofErr w:type="spellStart"/>
      <w:r w:rsidRPr="00D50891">
        <w:rPr>
          <w:b/>
        </w:rPr>
        <w:t>Formular</w:t>
      </w:r>
      <w:r w:rsidR="00E92FCF" w:rsidRPr="00D50891">
        <w:rPr>
          <w:b/>
        </w:rPr>
        <w:t>ul</w:t>
      </w:r>
      <w:proofErr w:type="spellEnd"/>
      <w:r w:rsidRPr="00D50891">
        <w:rPr>
          <w:b/>
        </w:rPr>
        <w:t xml:space="preserve"> nr. 1</w:t>
      </w:r>
    </w:p>
    <w:p w14:paraId="5F3A0CDC" w14:textId="77777777" w:rsidR="00EB521B" w:rsidRPr="00D50891" w:rsidRDefault="00EB521B" w:rsidP="0077071F">
      <w:pPr>
        <w:jc w:val="right"/>
        <w:rPr>
          <w:b/>
        </w:rPr>
      </w:pPr>
    </w:p>
    <w:p w14:paraId="510C2A2A" w14:textId="77777777" w:rsidR="0077071F" w:rsidRPr="00D50891" w:rsidRDefault="0077071F" w:rsidP="0077071F"/>
    <w:p w14:paraId="5ABA69B8" w14:textId="77777777" w:rsidR="00EB521B" w:rsidRPr="00D50891" w:rsidRDefault="00EB521B" w:rsidP="00EB521B">
      <w:pPr>
        <w:rPr>
          <w:lang w:val="ro-RO"/>
        </w:rPr>
      </w:pPr>
      <w:r w:rsidRPr="00D50891">
        <w:rPr>
          <w:lang w:val="ro-RO"/>
        </w:rPr>
        <w:t xml:space="preserve">Operator economic                                                           Înregistrat la sediul </w:t>
      </w:r>
      <w:proofErr w:type="spellStart"/>
      <w:r w:rsidRPr="00D50891">
        <w:rPr>
          <w:lang w:val="ro-RO"/>
        </w:rPr>
        <w:t>autorităţii</w:t>
      </w:r>
      <w:proofErr w:type="spellEnd"/>
      <w:r w:rsidRPr="00D50891">
        <w:rPr>
          <w:lang w:val="ro-RO"/>
        </w:rPr>
        <w:t xml:space="preserve"> contractante                         </w:t>
      </w:r>
    </w:p>
    <w:p w14:paraId="3C76973A" w14:textId="77777777" w:rsidR="00EB521B" w:rsidRPr="00D50891" w:rsidRDefault="00EB521B" w:rsidP="00EB521B">
      <w:pPr>
        <w:rPr>
          <w:lang w:val="ro-RO"/>
        </w:rPr>
      </w:pPr>
      <w:r w:rsidRPr="00D50891">
        <w:rPr>
          <w:lang w:val="ro-RO"/>
        </w:rPr>
        <w:t xml:space="preserve">(denumirea/numele, adresa)                                                      Nr. ........... data ................... ora ......                                 </w:t>
      </w:r>
    </w:p>
    <w:p w14:paraId="2C946EAD" w14:textId="77777777" w:rsidR="00EB521B" w:rsidRPr="00D50891" w:rsidRDefault="00EB521B" w:rsidP="00EB521B">
      <w:pPr>
        <w:rPr>
          <w:lang w:val="ro-RO"/>
        </w:rPr>
      </w:pPr>
      <w:r w:rsidRPr="00D50891">
        <w:rPr>
          <w:lang w:val="ro-RO"/>
        </w:rPr>
        <w:t>nr. .......... / ..................</w:t>
      </w:r>
      <w:r w:rsidRPr="00D50891">
        <w:rPr>
          <w:lang w:val="ro-RO"/>
        </w:rPr>
        <w:br/>
      </w:r>
      <w:r w:rsidRPr="00D50891">
        <w:rPr>
          <w:lang w:val="ro-RO"/>
        </w:rPr>
        <w:br/>
      </w:r>
    </w:p>
    <w:p w14:paraId="5566BE2F" w14:textId="77777777" w:rsidR="00445D07" w:rsidRPr="00D50891" w:rsidRDefault="00445D07" w:rsidP="00EB521B">
      <w:pPr>
        <w:rPr>
          <w:lang w:val="ro-RO"/>
        </w:rPr>
      </w:pPr>
    </w:p>
    <w:p w14:paraId="619AFB05" w14:textId="77777777" w:rsidR="00EB521B" w:rsidRPr="00D50891" w:rsidRDefault="00EB521B" w:rsidP="00EB521B">
      <w:pPr>
        <w:jc w:val="center"/>
        <w:rPr>
          <w:b/>
          <w:bCs/>
          <w:lang w:val="ro-RO"/>
        </w:rPr>
      </w:pPr>
      <w:r w:rsidRPr="00D50891">
        <w:rPr>
          <w:b/>
          <w:bCs/>
          <w:lang w:val="ro-RO"/>
        </w:rPr>
        <w:t>SCRISOARE DE ÎNAINTARE A OFERTEI</w:t>
      </w:r>
      <w:r w:rsidRPr="00D50891">
        <w:rPr>
          <w:b/>
          <w:bCs/>
          <w:lang w:val="ro-RO"/>
        </w:rPr>
        <w:br/>
      </w:r>
    </w:p>
    <w:p w14:paraId="119CE8E1" w14:textId="77777777" w:rsidR="00EB521B" w:rsidRPr="00D50891" w:rsidRDefault="00EB521B" w:rsidP="00EB521B">
      <w:pPr>
        <w:rPr>
          <w:b/>
          <w:bCs/>
          <w:lang w:val="ro-RO"/>
        </w:rPr>
      </w:pPr>
    </w:p>
    <w:p w14:paraId="4B9EAF18" w14:textId="77777777" w:rsidR="00EB521B" w:rsidRPr="00D50891" w:rsidRDefault="00EB521B" w:rsidP="00EB521B">
      <w:pPr>
        <w:rPr>
          <w:lang w:val="ro-RO"/>
        </w:rPr>
      </w:pPr>
    </w:p>
    <w:p w14:paraId="28E5104A" w14:textId="77777777" w:rsidR="007D43FE" w:rsidRDefault="00EB521B" w:rsidP="00EB521B">
      <w:pPr>
        <w:rPr>
          <w:lang w:val="ro-RO"/>
        </w:rPr>
      </w:pPr>
      <w:r w:rsidRPr="00D50891">
        <w:rPr>
          <w:lang w:val="ro-RO"/>
        </w:rPr>
        <w:t xml:space="preserve">                               Către ...................................................................................</w:t>
      </w:r>
      <w:r w:rsidRPr="00D50891">
        <w:rPr>
          <w:lang w:val="ro-RO"/>
        </w:rPr>
        <w:br/>
        <w:t xml:space="preserve">                                      (denumirea </w:t>
      </w:r>
      <w:proofErr w:type="spellStart"/>
      <w:r w:rsidRPr="00D50891">
        <w:rPr>
          <w:lang w:val="ro-RO"/>
        </w:rPr>
        <w:t>autorităţii</w:t>
      </w:r>
      <w:proofErr w:type="spellEnd"/>
      <w:r w:rsidRPr="00D50891">
        <w:rPr>
          <w:lang w:val="ro-RO"/>
        </w:rPr>
        <w:t xml:space="preserve"> contractante şi adresa completă)</w:t>
      </w:r>
    </w:p>
    <w:p w14:paraId="21AFFDC4" w14:textId="6DB737D0" w:rsidR="00EB521B" w:rsidRPr="00D50891" w:rsidRDefault="00EB521B" w:rsidP="00EB521B">
      <w:pPr>
        <w:rPr>
          <w:lang w:val="ro-RO"/>
        </w:rPr>
      </w:pPr>
      <w:r w:rsidRPr="00D50891">
        <w:rPr>
          <w:lang w:val="ro-RO"/>
        </w:rPr>
        <w:br/>
      </w:r>
    </w:p>
    <w:p w14:paraId="77A71E11" w14:textId="4E8699C4" w:rsidR="00EB521B" w:rsidRPr="00D50891" w:rsidRDefault="00EB521B" w:rsidP="00E5226C">
      <w:pPr>
        <w:suppressAutoHyphens/>
        <w:jc w:val="both"/>
        <w:rPr>
          <w:lang w:val="ro-RO"/>
        </w:rPr>
      </w:pPr>
      <w:r w:rsidRPr="00D50891">
        <w:rPr>
          <w:lang w:val="ro-RO"/>
        </w:rPr>
        <w:br/>
        <w:t xml:space="preserve">Ca urmare a </w:t>
      </w:r>
      <w:r w:rsidR="00E5226C">
        <w:rPr>
          <w:lang w:val="ro-RO"/>
        </w:rPr>
        <w:t>Cererii de oferta nr.</w:t>
      </w:r>
      <w:r w:rsidR="00A80064" w:rsidRPr="00D50891">
        <w:rPr>
          <w:lang w:val="ro-RO"/>
        </w:rPr>
        <w:t xml:space="preserve"> </w:t>
      </w:r>
      <w:r w:rsidR="00BF2646">
        <w:rPr>
          <w:lang w:val="ro-RO"/>
        </w:rPr>
        <w:t>...............</w:t>
      </w:r>
      <w:r w:rsidR="009C3B92" w:rsidRPr="00D50891">
        <w:rPr>
          <w:lang w:val="ro-RO"/>
        </w:rPr>
        <w:t xml:space="preserve"> </w:t>
      </w:r>
      <w:r w:rsidRPr="00D50891">
        <w:rPr>
          <w:lang w:val="ro-RO"/>
        </w:rPr>
        <w:t xml:space="preserve">pentru atribuirea contractului de </w:t>
      </w:r>
      <w:proofErr w:type="spellStart"/>
      <w:r w:rsidRPr="00D50891">
        <w:rPr>
          <w:lang w:val="ro-RO"/>
        </w:rPr>
        <w:t>achiziţie</w:t>
      </w:r>
      <w:proofErr w:type="spellEnd"/>
      <w:r w:rsidRPr="00D50891">
        <w:rPr>
          <w:lang w:val="ro-RO"/>
        </w:rPr>
        <w:t xml:space="preserve"> publică având ca obiect </w:t>
      </w:r>
      <w:bookmarkStart w:id="0" w:name="_Hlk219400807"/>
      <w:proofErr w:type="spellStart"/>
      <w:r w:rsidR="007D43FE">
        <w:rPr>
          <w:b/>
        </w:rPr>
        <w:t>furnizare</w:t>
      </w:r>
      <w:proofErr w:type="spellEnd"/>
      <w:r w:rsidR="00445D07" w:rsidRPr="00D50891">
        <w:rPr>
          <w:b/>
          <w:i/>
          <w:lang w:val="it-IT"/>
        </w:rPr>
        <w:t xml:space="preserve"> </w:t>
      </w:r>
      <w:proofErr w:type="spellStart"/>
      <w:r w:rsidR="00132BF4" w:rsidRPr="00132BF4">
        <w:rPr>
          <w:b/>
        </w:rPr>
        <w:t>materiale</w:t>
      </w:r>
      <w:proofErr w:type="spellEnd"/>
      <w:r w:rsidR="00132BF4" w:rsidRPr="00132BF4">
        <w:rPr>
          <w:b/>
        </w:rPr>
        <w:t xml:space="preserve"> </w:t>
      </w:r>
      <w:proofErr w:type="spellStart"/>
      <w:r w:rsidR="00132BF4" w:rsidRPr="00132BF4">
        <w:rPr>
          <w:b/>
        </w:rPr>
        <w:t>didactice</w:t>
      </w:r>
      <w:proofErr w:type="spellEnd"/>
      <w:r w:rsidR="00132BF4" w:rsidRPr="00132BF4">
        <w:rPr>
          <w:b/>
        </w:rPr>
        <w:t xml:space="preserve"> </w:t>
      </w:r>
      <w:proofErr w:type="spellStart"/>
      <w:r w:rsidR="00132BF4" w:rsidRPr="00132BF4">
        <w:rPr>
          <w:b/>
        </w:rPr>
        <w:t>specifice</w:t>
      </w:r>
      <w:proofErr w:type="spellEnd"/>
      <w:r w:rsidR="00132BF4" w:rsidRPr="00132BF4">
        <w:rPr>
          <w:b/>
        </w:rPr>
        <w:t xml:space="preserve"> </w:t>
      </w:r>
      <w:proofErr w:type="spellStart"/>
      <w:r w:rsidR="00132BF4" w:rsidRPr="00132BF4">
        <w:rPr>
          <w:b/>
        </w:rPr>
        <w:t>pentru</w:t>
      </w:r>
      <w:proofErr w:type="spellEnd"/>
      <w:r w:rsidR="00132BF4" w:rsidRPr="00132BF4">
        <w:rPr>
          <w:b/>
        </w:rPr>
        <w:t xml:space="preserve"> </w:t>
      </w:r>
      <w:proofErr w:type="spellStart"/>
      <w:r w:rsidR="00132BF4" w:rsidRPr="00132BF4">
        <w:rPr>
          <w:b/>
        </w:rPr>
        <w:t>dotarea</w:t>
      </w:r>
      <w:proofErr w:type="spellEnd"/>
      <w:r w:rsidR="00132BF4" w:rsidRPr="00132BF4">
        <w:rPr>
          <w:b/>
        </w:rPr>
        <w:t xml:space="preserve"> </w:t>
      </w:r>
      <w:proofErr w:type="spellStart"/>
      <w:r w:rsidR="00132BF4" w:rsidRPr="00132BF4">
        <w:rPr>
          <w:b/>
        </w:rPr>
        <w:t>salilor</w:t>
      </w:r>
      <w:proofErr w:type="spellEnd"/>
      <w:r w:rsidR="00132BF4" w:rsidRPr="00132BF4">
        <w:rPr>
          <w:b/>
        </w:rPr>
        <w:t xml:space="preserve"> de </w:t>
      </w:r>
      <w:proofErr w:type="spellStart"/>
      <w:r w:rsidR="00132BF4" w:rsidRPr="00132BF4">
        <w:rPr>
          <w:b/>
        </w:rPr>
        <w:t>clasa</w:t>
      </w:r>
      <w:proofErr w:type="spellEnd"/>
      <w:r w:rsidR="00132BF4" w:rsidRPr="00132BF4">
        <w:rPr>
          <w:b/>
        </w:rPr>
        <w:t xml:space="preserve">, a </w:t>
      </w:r>
      <w:proofErr w:type="spellStart"/>
      <w:r w:rsidR="00132BF4" w:rsidRPr="00132BF4">
        <w:rPr>
          <w:b/>
        </w:rPr>
        <w:t>laboratorului</w:t>
      </w:r>
      <w:proofErr w:type="spellEnd"/>
      <w:r w:rsidR="00132BF4" w:rsidRPr="00132BF4">
        <w:rPr>
          <w:b/>
        </w:rPr>
        <w:t xml:space="preserve"> </w:t>
      </w:r>
      <w:proofErr w:type="spellStart"/>
      <w:r w:rsidR="00132BF4" w:rsidRPr="00132BF4">
        <w:rPr>
          <w:b/>
        </w:rPr>
        <w:t>multidisciplinar</w:t>
      </w:r>
      <w:proofErr w:type="spellEnd"/>
      <w:r w:rsidR="00132BF4" w:rsidRPr="00132BF4">
        <w:rPr>
          <w:b/>
        </w:rPr>
        <w:t xml:space="preserve"> </w:t>
      </w:r>
      <w:proofErr w:type="spellStart"/>
      <w:r w:rsidR="00132BF4" w:rsidRPr="00132BF4">
        <w:rPr>
          <w:b/>
        </w:rPr>
        <w:t>si</w:t>
      </w:r>
      <w:proofErr w:type="spellEnd"/>
      <w:r w:rsidR="00132BF4" w:rsidRPr="00132BF4">
        <w:rPr>
          <w:b/>
        </w:rPr>
        <w:t xml:space="preserve"> a </w:t>
      </w:r>
      <w:proofErr w:type="spellStart"/>
      <w:r w:rsidR="00132BF4" w:rsidRPr="00132BF4">
        <w:rPr>
          <w:b/>
        </w:rPr>
        <w:t>salii</w:t>
      </w:r>
      <w:proofErr w:type="spellEnd"/>
      <w:r w:rsidR="00132BF4" w:rsidRPr="00132BF4">
        <w:rPr>
          <w:b/>
        </w:rPr>
        <w:t xml:space="preserve"> de sport</w:t>
      </w:r>
      <w:r w:rsidR="00132BF4">
        <w:rPr>
          <w:b/>
        </w:rPr>
        <w:t xml:space="preserve"> </w:t>
      </w:r>
      <w:r w:rsidR="00CA380C" w:rsidRPr="00CA380C">
        <w:rPr>
          <w:b/>
        </w:rPr>
        <w:t>- ȘCOALA GIMNAZIALA GARBOVA</w:t>
      </w:r>
      <w:bookmarkEnd w:id="0"/>
      <w:r w:rsidRPr="00D50891">
        <w:rPr>
          <w:bCs/>
          <w:lang w:val="ro-RO"/>
        </w:rPr>
        <w:t>,</w:t>
      </w:r>
      <w:r w:rsidRPr="00D50891">
        <w:rPr>
          <w:lang w:val="ro-RO"/>
        </w:rPr>
        <w:t xml:space="preserve"> noi .............................................</w:t>
      </w:r>
      <w:r w:rsidRPr="00D50891">
        <w:rPr>
          <w:i/>
          <w:lang w:val="ro-RO"/>
        </w:rPr>
        <w:t xml:space="preserve">(denumirea/numele ofertantului/liderului de </w:t>
      </w:r>
      <w:proofErr w:type="spellStart"/>
      <w:r w:rsidRPr="00D50891">
        <w:rPr>
          <w:i/>
          <w:lang w:val="ro-RO"/>
        </w:rPr>
        <w:t>asociaţie</w:t>
      </w:r>
      <w:proofErr w:type="spellEnd"/>
      <w:r w:rsidRPr="00D50891">
        <w:rPr>
          <w:i/>
          <w:lang w:val="ro-RO"/>
        </w:rPr>
        <w:t>)</w:t>
      </w:r>
      <w:r w:rsidRPr="00D50891">
        <w:rPr>
          <w:lang w:val="ro-RO"/>
        </w:rPr>
        <w:t xml:space="preserve"> vă transmitem alăturat următoarele:</w:t>
      </w:r>
    </w:p>
    <w:p w14:paraId="61397885" w14:textId="77777777" w:rsidR="00F00305" w:rsidRPr="00D50891" w:rsidRDefault="00F00305" w:rsidP="00445D07">
      <w:pPr>
        <w:jc w:val="both"/>
        <w:rPr>
          <w:lang w:val="ro-RO"/>
        </w:rPr>
      </w:pPr>
    </w:p>
    <w:p w14:paraId="43ED10AE" w14:textId="77777777" w:rsidR="007D43FE" w:rsidRDefault="00814E52" w:rsidP="00445D07">
      <w:pPr>
        <w:numPr>
          <w:ilvl w:val="0"/>
          <w:numId w:val="13"/>
        </w:numPr>
        <w:jc w:val="both"/>
        <w:rPr>
          <w:lang w:val="ro-RO"/>
        </w:rPr>
      </w:pPr>
      <w:r w:rsidRPr="00D50891">
        <w:rPr>
          <w:lang w:val="ro-RO"/>
        </w:rPr>
        <w:t>Oferta</w:t>
      </w:r>
    </w:p>
    <w:p w14:paraId="74D17A61" w14:textId="2B0A445B" w:rsidR="00EB521B" w:rsidRDefault="00EB521B" w:rsidP="007D43FE">
      <w:pPr>
        <w:ind w:left="720"/>
        <w:jc w:val="both"/>
        <w:rPr>
          <w:lang w:val="ro-RO"/>
        </w:rPr>
      </w:pPr>
      <w:r w:rsidRPr="00D50891">
        <w:rPr>
          <w:lang w:val="ro-RO"/>
        </w:rPr>
        <w:t xml:space="preserve"> </w:t>
      </w:r>
    </w:p>
    <w:p w14:paraId="2D43B54C" w14:textId="77777777" w:rsidR="00E5226C" w:rsidRPr="00D50891" w:rsidRDefault="00E5226C" w:rsidP="00E5226C">
      <w:pPr>
        <w:ind w:left="720"/>
        <w:jc w:val="both"/>
        <w:rPr>
          <w:lang w:val="ro-RO"/>
        </w:rPr>
      </w:pPr>
    </w:p>
    <w:p w14:paraId="2350C2F1" w14:textId="77777777" w:rsidR="00F00305" w:rsidRPr="00D50891" w:rsidRDefault="00F00305" w:rsidP="00445D07">
      <w:pPr>
        <w:spacing w:line="360" w:lineRule="auto"/>
        <w:ind w:left="600"/>
        <w:jc w:val="both"/>
        <w:rPr>
          <w:lang w:val="ro-RO"/>
        </w:rPr>
      </w:pPr>
    </w:p>
    <w:p w14:paraId="6C535A03" w14:textId="77777777" w:rsidR="00EB521B" w:rsidRPr="00D50891" w:rsidRDefault="00EB521B" w:rsidP="00445D07">
      <w:pPr>
        <w:spacing w:line="360" w:lineRule="auto"/>
        <w:ind w:left="600"/>
        <w:jc w:val="both"/>
        <w:rPr>
          <w:lang w:val="ro-RO"/>
        </w:rPr>
      </w:pPr>
      <w:r w:rsidRPr="00D50891">
        <w:rPr>
          <w:lang w:val="ro-RO"/>
        </w:rPr>
        <w:t xml:space="preserve">Avem </w:t>
      </w:r>
      <w:proofErr w:type="spellStart"/>
      <w:r w:rsidRPr="00D50891">
        <w:rPr>
          <w:lang w:val="ro-RO"/>
        </w:rPr>
        <w:t>speranţa</w:t>
      </w:r>
      <w:proofErr w:type="spellEnd"/>
      <w:r w:rsidRPr="00D50891">
        <w:rPr>
          <w:lang w:val="ro-RO"/>
        </w:rPr>
        <w:t xml:space="preserve"> că oferta noastră este corespunzătoare </w:t>
      </w:r>
      <w:proofErr w:type="spellStart"/>
      <w:r w:rsidRPr="00D50891">
        <w:rPr>
          <w:lang w:val="ro-RO"/>
        </w:rPr>
        <w:t>şi</w:t>
      </w:r>
      <w:proofErr w:type="spellEnd"/>
      <w:r w:rsidRPr="00D50891">
        <w:rPr>
          <w:lang w:val="ro-RO"/>
        </w:rPr>
        <w:t xml:space="preserve"> va satisface </w:t>
      </w:r>
      <w:proofErr w:type="spellStart"/>
      <w:r w:rsidRPr="00D50891">
        <w:rPr>
          <w:lang w:val="ro-RO"/>
        </w:rPr>
        <w:t>cerinţele</w:t>
      </w:r>
      <w:proofErr w:type="spellEnd"/>
      <w:r w:rsidRPr="00D50891">
        <w:rPr>
          <w:lang w:val="ro-RO"/>
        </w:rPr>
        <w:t>.</w:t>
      </w:r>
    </w:p>
    <w:p w14:paraId="54B10359" w14:textId="77777777" w:rsidR="00445D07" w:rsidRPr="00D50891" w:rsidRDefault="00445D07" w:rsidP="00445D07">
      <w:pPr>
        <w:spacing w:line="360" w:lineRule="auto"/>
        <w:ind w:left="600"/>
        <w:jc w:val="both"/>
        <w:rPr>
          <w:lang w:val="ro-RO"/>
        </w:rPr>
      </w:pPr>
    </w:p>
    <w:p w14:paraId="25DA5AA8" w14:textId="77777777" w:rsidR="00EB521B" w:rsidRPr="00D50891" w:rsidRDefault="00EB521B" w:rsidP="00EB521B">
      <w:pPr>
        <w:rPr>
          <w:lang w:val="ro-RO"/>
        </w:rPr>
      </w:pPr>
    </w:p>
    <w:p w14:paraId="44D49308" w14:textId="77777777" w:rsidR="00EB521B" w:rsidRPr="00D50891" w:rsidRDefault="00EB521B" w:rsidP="00EB521B">
      <w:pPr>
        <w:rPr>
          <w:lang w:val="ro-RO"/>
        </w:rPr>
      </w:pPr>
      <w:r w:rsidRPr="00D50891">
        <w:rPr>
          <w:lang w:val="ro-RO"/>
        </w:rPr>
        <w:t xml:space="preserve">    Data completării ...............</w:t>
      </w:r>
    </w:p>
    <w:p w14:paraId="2A1975FF" w14:textId="77777777" w:rsidR="00EB521B" w:rsidRPr="00D50891" w:rsidRDefault="00EB521B" w:rsidP="00EB521B">
      <w:pPr>
        <w:rPr>
          <w:lang w:val="ro-RO"/>
        </w:rPr>
      </w:pPr>
    </w:p>
    <w:p w14:paraId="2DD0742E" w14:textId="77777777" w:rsidR="00EB521B" w:rsidRPr="00D50891" w:rsidRDefault="00EB521B" w:rsidP="00EB521B">
      <w:pPr>
        <w:rPr>
          <w:lang w:val="ro-RO"/>
        </w:rPr>
      </w:pPr>
      <w:r w:rsidRPr="00D50891">
        <w:rPr>
          <w:lang w:val="ro-RO"/>
        </w:rPr>
        <w:t xml:space="preserve">                                                                 Ofertant,</w:t>
      </w:r>
    </w:p>
    <w:p w14:paraId="3105D98F" w14:textId="3471BA8C" w:rsidR="00EB521B" w:rsidRPr="00D50891" w:rsidRDefault="00EB521B" w:rsidP="00EB521B">
      <w:pPr>
        <w:rPr>
          <w:i/>
          <w:lang w:val="ro-RO"/>
        </w:rPr>
      </w:pPr>
      <w:r w:rsidRPr="00D50891">
        <w:rPr>
          <w:lang w:val="ro-RO"/>
        </w:rPr>
        <w:t xml:space="preserve">                                            ................</w:t>
      </w:r>
      <w:r w:rsidRPr="00D50891">
        <w:rPr>
          <w:i/>
          <w:lang w:val="ro-RO"/>
        </w:rPr>
        <w:t xml:space="preserve"> …………………(numele operatorului economic)</w:t>
      </w:r>
    </w:p>
    <w:p w14:paraId="48781C6A" w14:textId="03CCA067" w:rsidR="00EB521B" w:rsidRPr="00D50891" w:rsidRDefault="00EB521B" w:rsidP="00EB521B">
      <w:pPr>
        <w:rPr>
          <w:i/>
          <w:lang w:val="ro-RO"/>
        </w:rPr>
      </w:pPr>
      <w:r w:rsidRPr="00D50891">
        <w:rPr>
          <w:i/>
          <w:lang w:val="ro-RO"/>
        </w:rPr>
        <w:t xml:space="preserve">                               ………………..…….</w:t>
      </w:r>
      <w:r w:rsidRPr="00D50891">
        <w:rPr>
          <w:lang w:val="ro-RO"/>
        </w:rPr>
        <w:t>........................</w:t>
      </w:r>
      <w:r w:rsidRPr="00D50891">
        <w:rPr>
          <w:i/>
          <w:lang w:val="ro-RO"/>
        </w:rPr>
        <w:t xml:space="preserve">(numele persoanei autorizate </w:t>
      </w:r>
      <w:proofErr w:type="spellStart"/>
      <w:r w:rsidRPr="00D50891">
        <w:rPr>
          <w:i/>
          <w:lang w:val="ro-RO"/>
        </w:rPr>
        <w:t>şi</w:t>
      </w:r>
      <w:proofErr w:type="spellEnd"/>
      <w:r w:rsidRPr="00D50891">
        <w:rPr>
          <w:i/>
          <w:lang w:val="ro-RO"/>
        </w:rPr>
        <w:t xml:space="preserve"> semnătura)</w:t>
      </w:r>
    </w:p>
    <w:p w14:paraId="42E6E3B4" w14:textId="77777777" w:rsidR="00EB521B" w:rsidRPr="00D50891" w:rsidRDefault="00EB521B" w:rsidP="00EB521B">
      <w:pPr>
        <w:rPr>
          <w:lang w:val="ro-RO"/>
        </w:rPr>
      </w:pPr>
    </w:p>
    <w:p w14:paraId="2EBA3806" w14:textId="77777777" w:rsidR="000A4276" w:rsidRPr="00D50891" w:rsidRDefault="000A4276" w:rsidP="00EB521B">
      <w:pPr>
        <w:rPr>
          <w:lang w:val="ro-RO"/>
        </w:rPr>
      </w:pPr>
    </w:p>
    <w:p w14:paraId="39040A88" w14:textId="77777777" w:rsidR="00EB521B" w:rsidRPr="00D50891" w:rsidRDefault="00EB521B" w:rsidP="0077071F">
      <w:pPr>
        <w:rPr>
          <w:lang w:val="ro-RO"/>
        </w:rPr>
      </w:pPr>
    </w:p>
    <w:p w14:paraId="2D765BDD" w14:textId="77777777" w:rsidR="00D50891" w:rsidRDefault="00D50891" w:rsidP="00650E5E">
      <w:pPr>
        <w:shd w:val="clear" w:color="auto" w:fill="FFFFFF"/>
        <w:jc w:val="right"/>
        <w:rPr>
          <w:lang w:val="it-IT"/>
        </w:rPr>
      </w:pPr>
    </w:p>
    <w:p w14:paraId="30AF09BF" w14:textId="77777777" w:rsidR="00D50891" w:rsidRDefault="00D50891" w:rsidP="00650E5E">
      <w:pPr>
        <w:shd w:val="clear" w:color="auto" w:fill="FFFFFF"/>
        <w:jc w:val="right"/>
        <w:rPr>
          <w:lang w:val="it-IT"/>
        </w:rPr>
      </w:pPr>
    </w:p>
    <w:p w14:paraId="25197970" w14:textId="77777777" w:rsidR="007D43FE" w:rsidRDefault="007D43FE" w:rsidP="00650E5E">
      <w:pPr>
        <w:shd w:val="clear" w:color="auto" w:fill="FFFFFF"/>
        <w:jc w:val="right"/>
        <w:rPr>
          <w:lang w:val="it-IT"/>
        </w:rPr>
      </w:pPr>
    </w:p>
    <w:p w14:paraId="0F577DF6" w14:textId="77777777" w:rsidR="007D43FE" w:rsidRDefault="007D43FE" w:rsidP="00650E5E">
      <w:pPr>
        <w:shd w:val="clear" w:color="auto" w:fill="FFFFFF"/>
        <w:jc w:val="right"/>
        <w:rPr>
          <w:lang w:val="it-IT"/>
        </w:rPr>
      </w:pPr>
    </w:p>
    <w:p w14:paraId="4034C65D" w14:textId="77777777" w:rsidR="007D43FE" w:rsidRDefault="007D43FE" w:rsidP="00650E5E">
      <w:pPr>
        <w:shd w:val="clear" w:color="auto" w:fill="FFFFFF"/>
        <w:jc w:val="right"/>
        <w:rPr>
          <w:lang w:val="it-IT"/>
        </w:rPr>
      </w:pPr>
    </w:p>
    <w:p w14:paraId="04006D15" w14:textId="77777777" w:rsidR="007D43FE" w:rsidRDefault="007D43FE" w:rsidP="00650E5E">
      <w:pPr>
        <w:shd w:val="clear" w:color="auto" w:fill="FFFFFF"/>
        <w:jc w:val="right"/>
        <w:rPr>
          <w:lang w:val="it-IT"/>
        </w:rPr>
      </w:pPr>
    </w:p>
    <w:p w14:paraId="7841873A" w14:textId="77777777" w:rsidR="00CA380C" w:rsidRDefault="00CA380C" w:rsidP="00650E5E">
      <w:pPr>
        <w:shd w:val="clear" w:color="auto" w:fill="FFFFFF"/>
        <w:jc w:val="right"/>
        <w:rPr>
          <w:lang w:val="it-IT"/>
        </w:rPr>
      </w:pPr>
    </w:p>
    <w:p w14:paraId="2CE437A1" w14:textId="77777777" w:rsidR="00CA380C" w:rsidRDefault="00CA380C" w:rsidP="00650E5E">
      <w:pPr>
        <w:shd w:val="clear" w:color="auto" w:fill="FFFFFF"/>
        <w:jc w:val="right"/>
        <w:rPr>
          <w:lang w:val="it-IT"/>
        </w:rPr>
      </w:pPr>
    </w:p>
    <w:p w14:paraId="109B15B6" w14:textId="77777777" w:rsidR="007D43FE" w:rsidRDefault="007D43FE" w:rsidP="00650E5E">
      <w:pPr>
        <w:shd w:val="clear" w:color="auto" w:fill="FFFFFF"/>
        <w:jc w:val="right"/>
        <w:rPr>
          <w:lang w:val="it-IT"/>
        </w:rPr>
      </w:pPr>
    </w:p>
    <w:p w14:paraId="19C417D3" w14:textId="77777777" w:rsidR="007D43FE" w:rsidRDefault="007D43FE" w:rsidP="00650E5E">
      <w:pPr>
        <w:shd w:val="clear" w:color="auto" w:fill="FFFFFF"/>
        <w:jc w:val="right"/>
        <w:rPr>
          <w:lang w:val="it-IT"/>
        </w:rPr>
      </w:pPr>
    </w:p>
    <w:p w14:paraId="3B7BAC4B" w14:textId="77777777" w:rsidR="007D43FE" w:rsidRDefault="007D43FE" w:rsidP="00650E5E">
      <w:pPr>
        <w:shd w:val="clear" w:color="auto" w:fill="FFFFFF"/>
        <w:jc w:val="right"/>
        <w:rPr>
          <w:lang w:val="it-IT"/>
        </w:rPr>
      </w:pPr>
    </w:p>
    <w:p w14:paraId="5B3C9114" w14:textId="77777777" w:rsidR="007D43FE" w:rsidRDefault="007D43FE" w:rsidP="00650E5E">
      <w:pPr>
        <w:shd w:val="clear" w:color="auto" w:fill="FFFFFF"/>
        <w:jc w:val="right"/>
        <w:rPr>
          <w:lang w:val="it-IT"/>
        </w:rPr>
      </w:pPr>
    </w:p>
    <w:p w14:paraId="4615C3C5" w14:textId="77777777" w:rsidR="00D50891" w:rsidRDefault="00D50891" w:rsidP="00650E5E">
      <w:pPr>
        <w:shd w:val="clear" w:color="auto" w:fill="FFFFFF"/>
        <w:jc w:val="right"/>
        <w:rPr>
          <w:lang w:val="it-IT"/>
        </w:rPr>
      </w:pPr>
    </w:p>
    <w:p w14:paraId="4C043F2C" w14:textId="77777777" w:rsidR="00A33A12" w:rsidRPr="00D50891" w:rsidRDefault="00A33A12" w:rsidP="00650E5E">
      <w:pPr>
        <w:shd w:val="clear" w:color="auto" w:fill="FFFFFF"/>
        <w:jc w:val="right"/>
        <w:rPr>
          <w:b/>
          <w:bCs/>
        </w:rPr>
      </w:pPr>
      <w:r w:rsidRPr="00D50891">
        <w:rPr>
          <w:lang w:val="it-IT"/>
        </w:rPr>
        <w:lastRenderedPageBreak/>
        <w:t xml:space="preserve"> </w:t>
      </w:r>
      <w:r w:rsidR="00840039" w:rsidRPr="00D50891">
        <w:rPr>
          <w:rStyle w:val="tax1"/>
          <w:sz w:val="24"/>
          <w:szCs w:val="24"/>
        </w:rPr>
        <w:t>Formular nr. 2</w:t>
      </w:r>
      <w:r w:rsidR="0077071F" w:rsidRPr="00D50891">
        <w:rPr>
          <w:rStyle w:val="tax1"/>
          <w:sz w:val="24"/>
          <w:szCs w:val="24"/>
        </w:rPr>
        <w:t xml:space="preserve"> </w:t>
      </w:r>
    </w:p>
    <w:p w14:paraId="59F85652" w14:textId="77777777" w:rsidR="001C306C" w:rsidRPr="00D50891" w:rsidRDefault="001C306C" w:rsidP="001C306C">
      <w:r w:rsidRPr="00D50891">
        <w:t>OPERATOR ECONOMIC</w:t>
      </w:r>
      <w:r w:rsidRPr="00D50891">
        <w:tab/>
      </w:r>
      <w:r w:rsidRPr="00D50891">
        <w:tab/>
      </w:r>
      <w:r w:rsidRPr="00D50891">
        <w:tab/>
      </w:r>
      <w:r w:rsidRPr="00D50891">
        <w:tab/>
      </w:r>
      <w:r w:rsidRPr="00D50891">
        <w:tab/>
      </w:r>
      <w:r w:rsidRPr="00D50891">
        <w:tab/>
      </w:r>
      <w:r w:rsidRPr="00D50891">
        <w:tab/>
      </w:r>
    </w:p>
    <w:p w14:paraId="271471BD" w14:textId="77777777" w:rsidR="001C306C" w:rsidRPr="00D50891" w:rsidRDefault="001C306C" w:rsidP="001C306C">
      <w:r w:rsidRPr="00D50891">
        <w:t xml:space="preserve">  ____________________</w:t>
      </w:r>
    </w:p>
    <w:p w14:paraId="565C335B" w14:textId="77777777" w:rsidR="001C306C" w:rsidRPr="00D50891" w:rsidRDefault="001C306C" w:rsidP="001C306C">
      <w:pPr>
        <w:rPr>
          <w:i/>
        </w:rPr>
      </w:pPr>
      <w:r w:rsidRPr="00D50891">
        <w:rPr>
          <w:i/>
        </w:rPr>
        <w:t xml:space="preserve">  (</w:t>
      </w:r>
      <w:proofErr w:type="spellStart"/>
      <w:r w:rsidRPr="00D50891">
        <w:rPr>
          <w:i/>
        </w:rPr>
        <w:t>denumirea</w:t>
      </w:r>
      <w:proofErr w:type="spellEnd"/>
      <w:r w:rsidRPr="00D50891">
        <w:rPr>
          <w:i/>
        </w:rPr>
        <w:t>/</w:t>
      </w:r>
      <w:proofErr w:type="spellStart"/>
      <w:r w:rsidRPr="00D50891">
        <w:rPr>
          <w:i/>
        </w:rPr>
        <w:t>numele</w:t>
      </w:r>
      <w:proofErr w:type="spellEnd"/>
      <w:r w:rsidRPr="00D50891">
        <w:rPr>
          <w:i/>
        </w:rPr>
        <w:t>)</w:t>
      </w:r>
    </w:p>
    <w:p w14:paraId="2A2AFFC7" w14:textId="77777777" w:rsidR="001C306C" w:rsidRPr="00D50891" w:rsidRDefault="001C306C" w:rsidP="001C306C">
      <w:pPr>
        <w:rPr>
          <w:i/>
        </w:rPr>
      </w:pPr>
    </w:p>
    <w:p w14:paraId="68F4AA79" w14:textId="77777777" w:rsidR="001C306C" w:rsidRPr="00D50891" w:rsidRDefault="001C306C" w:rsidP="001C306C">
      <w:pPr>
        <w:jc w:val="center"/>
        <w:rPr>
          <w:b/>
        </w:rPr>
      </w:pPr>
      <w:r w:rsidRPr="00D50891">
        <w:rPr>
          <w:b/>
        </w:rPr>
        <w:t>DECLARAŢIE PRIVIND NEÎNCADRAREA ÎN SITUAȚIILE PREVĂZUTE</w:t>
      </w:r>
    </w:p>
    <w:p w14:paraId="0D3CC3F2" w14:textId="77777777" w:rsidR="001C306C" w:rsidRPr="00D50891" w:rsidRDefault="001C306C" w:rsidP="001C306C">
      <w:pPr>
        <w:jc w:val="center"/>
        <w:rPr>
          <w:b/>
        </w:rPr>
      </w:pPr>
      <w:r w:rsidRPr="00D50891">
        <w:rPr>
          <w:b/>
        </w:rPr>
        <w:t xml:space="preserve"> LA ART.164 DIN LEGEA NR. 98/2016</w:t>
      </w:r>
    </w:p>
    <w:p w14:paraId="6F35C22D" w14:textId="77777777" w:rsidR="00AD4502" w:rsidRPr="00D50891" w:rsidRDefault="00AD4502" w:rsidP="001C306C">
      <w:pPr>
        <w:jc w:val="center"/>
        <w:rPr>
          <w:b/>
        </w:rPr>
      </w:pPr>
    </w:p>
    <w:p w14:paraId="7C671914" w14:textId="77777777" w:rsidR="001C306C" w:rsidRPr="00D50891" w:rsidRDefault="001C306C" w:rsidP="001C306C">
      <w:pPr>
        <w:jc w:val="center"/>
        <w:rPr>
          <w:b/>
        </w:rPr>
      </w:pPr>
    </w:p>
    <w:p w14:paraId="1A3A014A" w14:textId="77777777" w:rsidR="001C306C" w:rsidRPr="00D50891" w:rsidRDefault="001C306C" w:rsidP="001C306C">
      <w:pPr>
        <w:jc w:val="both"/>
        <w:rPr>
          <w:i/>
        </w:rPr>
      </w:pPr>
      <w:r w:rsidRPr="00D50891">
        <w:tab/>
        <w:t>Subsemnatul, [</w:t>
      </w:r>
      <w:r w:rsidRPr="00D50891">
        <w:rPr>
          <w:i/>
        </w:rPr>
        <w:t xml:space="preserve">se </w:t>
      </w:r>
      <w:proofErr w:type="spellStart"/>
      <w:r w:rsidRPr="00D50891">
        <w:rPr>
          <w:i/>
        </w:rPr>
        <w:t>insereaza</w:t>
      </w:r>
      <w:proofErr w:type="spellEnd"/>
      <w:r w:rsidRPr="00D50891">
        <w:rPr>
          <w:i/>
        </w:rPr>
        <w:t xml:space="preserve"> </w:t>
      </w:r>
      <w:proofErr w:type="spellStart"/>
      <w:r w:rsidRPr="00D50891">
        <w:rPr>
          <w:i/>
        </w:rPr>
        <w:t>numele</w:t>
      </w:r>
      <w:proofErr w:type="spellEnd"/>
      <w:r w:rsidRPr="00D50891">
        <w:rPr>
          <w:i/>
        </w:rPr>
        <w:t xml:space="preserve"> </w:t>
      </w:r>
      <w:proofErr w:type="spellStart"/>
      <w:r w:rsidRPr="00D50891">
        <w:rPr>
          <w:i/>
        </w:rPr>
        <w:t>operatorului</w:t>
      </w:r>
      <w:proofErr w:type="spellEnd"/>
      <w:r w:rsidRPr="00D50891">
        <w:rPr>
          <w:i/>
        </w:rPr>
        <w:t xml:space="preserve"> economic-</w:t>
      </w:r>
      <w:proofErr w:type="spellStart"/>
      <w:r w:rsidRPr="00D50891">
        <w:rPr>
          <w:i/>
        </w:rPr>
        <w:t>peroana</w:t>
      </w:r>
      <w:proofErr w:type="spellEnd"/>
      <w:r w:rsidRPr="00D50891">
        <w:rPr>
          <w:i/>
        </w:rPr>
        <w:t xml:space="preserve"> </w:t>
      </w:r>
      <w:proofErr w:type="spellStart"/>
      <w:r w:rsidRPr="00D50891">
        <w:rPr>
          <w:i/>
        </w:rPr>
        <w:t>juridică</w:t>
      </w:r>
      <w:proofErr w:type="spellEnd"/>
      <w:r w:rsidRPr="00D50891">
        <w:t xml:space="preserve">] ........................................., </w:t>
      </w:r>
      <w:proofErr w:type="spellStart"/>
      <w:r w:rsidRPr="00D50891">
        <w:t>în</w:t>
      </w:r>
      <w:proofErr w:type="spellEnd"/>
      <w:r w:rsidRPr="00D50891">
        <w:t xml:space="preserve"> </w:t>
      </w:r>
      <w:proofErr w:type="spellStart"/>
      <w:r w:rsidRPr="00D50891">
        <w:t>calitate</w:t>
      </w:r>
      <w:proofErr w:type="spellEnd"/>
      <w:r w:rsidRPr="00D50891">
        <w:t xml:space="preserve"> de </w:t>
      </w:r>
      <w:proofErr w:type="spellStart"/>
      <w:r w:rsidRPr="00D50891">
        <w:t>ofertant</w:t>
      </w:r>
      <w:proofErr w:type="spellEnd"/>
      <w:r w:rsidRPr="00D50891">
        <w:t>/</w:t>
      </w:r>
      <w:proofErr w:type="spellStart"/>
      <w:r w:rsidRPr="00D50891">
        <w:t>ofertant</w:t>
      </w:r>
      <w:proofErr w:type="spellEnd"/>
      <w:r w:rsidRPr="00D50891">
        <w:t xml:space="preserve"> </w:t>
      </w:r>
      <w:proofErr w:type="spellStart"/>
      <w:r w:rsidRPr="00D50891">
        <w:t>asociat</w:t>
      </w:r>
      <w:proofErr w:type="spellEnd"/>
      <w:r w:rsidRPr="00D50891">
        <w:t>/</w:t>
      </w:r>
      <w:proofErr w:type="spellStart"/>
      <w:r w:rsidRPr="00D50891">
        <w:t>terț</w:t>
      </w:r>
      <w:proofErr w:type="spellEnd"/>
      <w:r w:rsidRPr="00D50891">
        <w:t xml:space="preserve"> </w:t>
      </w:r>
      <w:proofErr w:type="spellStart"/>
      <w:r w:rsidRPr="00D50891">
        <w:t>susținător</w:t>
      </w:r>
      <w:proofErr w:type="spellEnd"/>
      <w:r w:rsidRPr="00D50891">
        <w:t xml:space="preserve"> </w:t>
      </w:r>
      <w:r w:rsidR="009A322C" w:rsidRPr="00D50891">
        <w:t>al</w:t>
      </w:r>
      <w:r w:rsidRPr="00D50891">
        <w:t xml:space="preserve"> </w:t>
      </w:r>
      <w:proofErr w:type="spellStart"/>
      <w:r w:rsidRPr="00D50891">
        <w:t>ofertantului</w:t>
      </w:r>
      <w:proofErr w:type="spellEnd"/>
      <w:r w:rsidRPr="00D50891">
        <w:t>/</w:t>
      </w:r>
      <w:proofErr w:type="spellStart"/>
      <w:r w:rsidR="009A322C" w:rsidRPr="00D50891">
        <w:t>subcontractant</w:t>
      </w:r>
      <w:proofErr w:type="spellEnd"/>
      <w:r w:rsidRPr="00D50891">
        <w:t xml:space="preserve">, </w:t>
      </w:r>
      <w:proofErr w:type="spellStart"/>
      <w:r w:rsidRPr="00D50891">
        <w:t>declar</w:t>
      </w:r>
      <w:proofErr w:type="spellEnd"/>
      <w:r w:rsidRPr="00D50891">
        <w:t xml:space="preserve"> pe propria </w:t>
      </w:r>
      <w:proofErr w:type="spellStart"/>
      <w:r w:rsidRPr="00D50891">
        <w:t>răspundere</w:t>
      </w:r>
      <w:proofErr w:type="spellEnd"/>
      <w:r w:rsidRPr="00D50891">
        <w:t xml:space="preserve">, sub </w:t>
      </w:r>
      <w:proofErr w:type="spellStart"/>
      <w:r w:rsidRPr="00D50891">
        <w:t>sancţiunea</w:t>
      </w:r>
      <w:proofErr w:type="spellEnd"/>
      <w:r w:rsidRPr="00D50891">
        <w:t xml:space="preserve"> </w:t>
      </w:r>
      <w:proofErr w:type="spellStart"/>
      <w:r w:rsidRPr="00D50891">
        <w:t>excluderii</w:t>
      </w:r>
      <w:proofErr w:type="spellEnd"/>
      <w:r w:rsidRPr="00D50891">
        <w:t xml:space="preserve"> din </w:t>
      </w:r>
      <w:proofErr w:type="spellStart"/>
      <w:r w:rsidRPr="00D50891">
        <w:t>procedură</w:t>
      </w:r>
      <w:proofErr w:type="spellEnd"/>
      <w:r w:rsidRPr="00D50891">
        <w:t xml:space="preserve"> </w:t>
      </w:r>
      <w:proofErr w:type="spellStart"/>
      <w:r w:rsidRPr="00D50891">
        <w:t>şi</w:t>
      </w:r>
      <w:proofErr w:type="spellEnd"/>
      <w:r w:rsidRPr="00D50891">
        <w:t xml:space="preserve"> a </w:t>
      </w:r>
      <w:proofErr w:type="spellStart"/>
      <w:r w:rsidRPr="00D50891">
        <w:t>sancţiunilor</w:t>
      </w:r>
      <w:proofErr w:type="spellEnd"/>
      <w:r w:rsidRPr="00D50891">
        <w:t xml:space="preserve"> </w:t>
      </w:r>
      <w:proofErr w:type="spellStart"/>
      <w:r w:rsidRPr="00D50891">
        <w:t>aplicate</w:t>
      </w:r>
      <w:proofErr w:type="spellEnd"/>
      <w:r w:rsidRPr="00D50891">
        <w:t xml:space="preserve"> </w:t>
      </w:r>
      <w:proofErr w:type="spellStart"/>
      <w:r w:rsidRPr="00D50891">
        <w:t>faptei</w:t>
      </w:r>
      <w:proofErr w:type="spellEnd"/>
      <w:r w:rsidRPr="00D50891">
        <w:t xml:space="preserve"> de </w:t>
      </w:r>
      <w:proofErr w:type="spellStart"/>
      <w:r w:rsidRPr="00D50891">
        <w:t>fals</w:t>
      </w:r>
      <w:proofErr w:type="spellEnd"/>
      <w:r w:rsidRPr="00D50891">
        <w:t xml:space="preserve"> </w:t>
      </w:r>
      <w:proofErr w:type="spellStart"/>
      <w:r w:rsidRPr="00D50891">
        <w:t>în</w:t>
      </w:r>
      <w:proofErr w:type="spellEnd"/>
      <w:r w:rsidRPr="00D50891">
        <w:t xml:space="preserve"> </w:t>
      </w:r>
      <w:proofErr w:type="spellStart"/>
      <w:r w:rsidRPr="00D50891">
        <w:t>acte</w:t>
      </w:r>
      <w:proofErr w:type="spellEnd"/>
      <w:r w:rsidRPr="00D50891">
        <w:t xml:space="preserve"> </w:t>
      </w:r>
      <w:proofErr w:type="spellStart"/>
      <w:r w:rsidRPr="00D50891">
        <w:t>publice</w:t>
      </w:r>
      <w:proofErr w:type="spellEnd"/>
      <w:r w:rsidRPr="00D50891">
        <w:t xml:space="preserve">, </w:t>
      </w:r>
      <w:proofErr w:type="spellStart"/>
      <w:r w:rsidRPr="00D50891">
        <w:t>că</w:t>
      </w:r>
      <w:proofErr w:type="spellEnd"/>
      <w:r w:rsidRPr="00D50891">
        <w:t xml:space="preserve"> nu </w:t>
      </w:r>
      <w:proofErr w:type="spellStart"/>
      <w:r w:rsidRPr="00D50891">
        <w:rPr>
          <w:lang w:eastAsia="ro-RO"/>
        </w:rPr>
        <w:t>mă</w:t>
      </w:r>
      <w:proofErr w:type="spellEnd"/>
      <w:r w:rsidRPr="00D50891">
        <w:rPr>
          <w:lang w:eastAsia="ro-RO"/>
        </w:rPr>
        <w:t xml:space="preserve"> </w:t>
      </w:r>
      <w:proofErr w:type="spellStart"/>
      <w:r w:rsidRPr="00D50891">
        <w:rPr>
          <w:lang w:eastAsia="ro-RO"/>
        </w:rPr>
        <w:t>aflu</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w:t>
      </w:r>
      <w:proofErr w:type="spellStart"/>
      <w:r w:rsidRPr="00D50891">
        <w:rPr>
          <w:lang w:eastAsia="ro-RO"/>
        </w:rPr>
        <w:t>situația</w:t>
      </w:r>
      <w:proofErr w:type="spellEnd"/>
      <w:r w:rsidRPr="00D50891">
        <w:rPr>
          <w:lang w:eastAsia="ro-RO"/>
        </w:rPr>
        <w:t xml:space="preserve"> </w:t>
      </w:r>
      <w:proofErr w:type="spellStart"/>
      <w:r w:rsidRPr="00D50891">
        <w:rPr>
          <w:lang w:eastAsia="ro-RO"/>
        </w:rPr>
        <w:t>prevăzută</w:t>
      </w:r>
      <w:proofErr w:type="spellEnd"/>
      <w:r w:rsidRPr="00D50891">
        <w:rPr>
          <w:lang w:eastAsia="ro-RO"/>
        </w:rPr>
        <w:t xml:space="preserve"> la art.164 din </w:t>
      </w:r>
      <w:proofErr w:type="spellStart"/>
      <w:r w:rsidRPr="00D50891">
        <w:rPr>
          <w:lang w:eastAsia="ro-RO"/>
        </w:rPr>
        <w:t>Legea</w:t>
      </w:r>
      <w:proofErr w:type="spellEnd"/>
      <w:r w:rsidRPr="00D50891">
        <w:rPr>
          <w:lang w:eastAsia="ro-RO"/>
        </w:rPr>
        <w:t xml:space="preserve"> nr.98/2016 </w:t>
      </w:r>
      <w:proofErr w:type="spellStart"/>
      <w:r w:rsidRPr="00D50891">
        <w:rPr>
          <w:lang w:eastAsia="ro-RO"/>
        </w:rPr>
        <w:t>privind</w:t>
      </w:r>
      <w:proofErr w:type="spellEnd"/>
      <w:r w:rsidRPr="00D50891">
        <w:rPr>
          <w:lang w:eastAsia="ro-RO"/>
        </w:rPr>
        <w:t xml:space="preserve"> </w:t>
      </w:r>
      <w:proofErr w:type="spellStart"/>
      <w:r w:rsidRPr="00D50891">
        <w:rPr>
          <w:lang w:eastAsia="ro-RO"/>
        </w:rPr>
        <w:t>achizițiile</w:t>
      </w:r>
      <w:proofErr w:type="spellEnd"/>
      <w:r w:rsidRPr="00D50891">
        <w:rPr>
          <w:lang w:eastAsia="ro-RO"/>
        </w:rPr>
        <w:t xml:space="preserve"> </w:t>
      </w:r>
      <w:proofErr w:type="spellStart"/>
      <w:r w:rsidRPr="00D50891">
        <w:rPr>
          <w:lang w:eastAsia="ro-RO"/>
        </w:rPr>
        <w:t>publice</w:t>
      </w:r>
      <w:proofErr w:type="spellEnd"/>
      <w:r w:rsidRPr="00D50891">
        <w:rPr>
          <w:lang w:eastAsia="ro-RO"/>
        </w:rPr>
        <w:t xml:space="preserve"> </w:t>
      </w:r>
      <w:proofErr w:type="spellStart"/>
      <w:r w:rsidRPr="00D50891">
        <w:rPr>
          <w:lang w:eastAsia="ro-RO"/>
        </w:rPr>
        <w:t>respectiv</w:t>
      </w:r>
      <w:proofErr w:type="spellEnd"/>
      <w:r w:rsidRPr="00D50891">
        <w:rPr>
          <w:lang w:eastAsia="ro-RO"/>
        </w:rPr>
        <w:t xml:space="preserve">, nu am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roofErr w:type="spellStart"/>
      <w:r w:rsidRPr="00D50891">
        <w:rPr>
          <w:lang w:eastAsia="ro-RO"/>
        </w:rPr>
        <w:t>prin</w:t>
      </w:r>
      <w:proofErr w:type="spellEnd"/>
      <w:r w:rsidRPr="00D50891">
        <w:rPr>
          <w:lang w:eastAsia="ro-RO"/>
        </w:rPr>
        <w:t xml:space="preserve"> </w:t>
      </w:r>
      <w:proofErr w:type="spellStart"/>
      <w:r w:rsidRPr="00D50891">
        <w:rPr>
          <w:lang w:eastAsia="ro-RO"/>
        </w:rPr>
        <w:t>hotărâre</w:t>
      </w:r>
      <w:proofErr w:type="spellEnd"/>
      <w:r w:rsidRPr="00D50891">
        <w:rPr>
          <w:lang w:eastAsia="ro-RO"/>
        </w:rPr>
        <w:t xml:space="preserve"> </w:t>
      </w:r>
      <w:proofErr w:type="spellStart"/>
      <w:r w:rsidRPr="00D50891">
        <w:rPr>
          <w:lang w:eastAsia="ro-RO"/>
        </w:rPr>
        <w:t>definitivă</w:t>
      </w:r>
      <w:proofErr w:type="spellEnd"/>
      <w:r w:rsidRPr="00D50891">
        <w:rPr>
          <w:lang w:eastAsia="ro-RO"/>
        </w:rPr>
        <w:t xml:space="preserve"> a </w:t>
      </w:r>
      <w:proofErr w:type="spellStart"/>
      <w:r w:rsidRPr="00D50891">
        <w:rPr>
          <w:lang w:eastAsia="ro-RO"/>
        </w:rPr>
        <w:t>unei</w:t>
      </w:r>
      <w:proofErr w:type="spellEnd"/>
      <w:r w:rsidRPr="00D50891">
        <w:rPr>
          <w:lang w:eastAsia="ro-RO"/>
        </w:rPr>
        <w:t xml:space="preserve"> </w:t>
      </w:r>
      <w:proofErr w:type="spellStart"/>
      <w:r w:rsidRPr="00D50891">
        <w:rPr>
          <w:lang w:eastAsia="ro-RO"/>
        </w:rPr>
        <w:t>instanţe</w:t>
      </w:r>
      <w:proofErr w:type="spellEnd"/>
      <w:r w:rsidRPr="00D50891">
        <w:rPr>
          <w:lang w:eastAsia="ro-RO"/>
        </w:rPr>
        <w:t xml:space="preserve"> </w:t>
      </w:r>
      <w:proofErr w:type="spellStart"/>
      <w:r w:rsidRPr="00D50891">
        <w:rPr>
          <w:lang w:eastAsia="ro-RO"/>
        </w:rPr>
        <w:t>judecătoreşti</w:t>
      </w:r>
      <w:proofErr w:type="spellEnd"/>
      <w:r w:rsidRPr="00D50891">
        <w:rPr>
          <w:lang w:eastAsia="ro-RO"/>
        </w:rPr>
        <w:t xml:space="preserve">, </w:t>
      </w:r>
      <w:proofErr w:type="spellStart"/>
      <w:r w:rsidRPr="00D50891">
        <w:rPr>
          <w:lang w:eastAsia="ro-RO"/>
        </w:rPr>
        <w:t>pentru</w:t>
      </w:r>
      <w:proofErr w:type="spellEnd"/>
      <w:r w:rsidRPr="00D50891">
        <w:rPr>
          <w:lang w:eastAsia="ro-RO"/>
        </w:rPr>
        <w:t xml:space="preserve"> </w:t>
      </w:r>
      <w:proofErr w:type="spellStart"/>
      <w:r w:rsidRPr="00D50891">
        <w:rPr>
          <w:lang w:eastAsia="ro-RO"/>
        </w:rPr>
        <w:t>comiterea</w:t>
      </w:r>
      <w:proofErr w:type="spellEnd"/>
      <w:r w:rsidRPr="00D50891">
        <w:rPr>
          <w:lang w:eastAsia="ro-RO"/>
        </w:rPr>
        <w:t xml:space="preserve"> </w:t>
      </w:r>
      <w:proofErr w:type="spellStart"/>
      <w:r w:rsidRPr="00D50891">
        <w:rPr>
          <w:lang w:eastAsia="ro-RO"/>
        </w:rPr>
        <w:t>uneia</w:t>
      </w:r>
      <w:proofErr w:type="spellEnd"/>
      <w:r w:rsidRPr="00D50891">
        <w:rPr>
          <w:lang w:eastAsia="ro-RO"/>
        </w:rPr>
        <w:t xml:space="preserve"> </w:t>
      </w:r>
      <w:proofErr w:type="spellStart"/>
      <w:r w:rsidRPr="00D50891">
        <w:rPr>
          <w:lang w:eastAsia="ro-RO"/>
        </w:rPr>
        <w:t>dintre</w:t>
      </w:r>
      <w:proofErr w:type="spellEnd"/>
      <w:r w:rsidRPr="00D50891">
        <w:rPr>
          <w:lang w:eastAsia="ro-RO"/>
        </w:rPr>
        <w:t xml:space="preserve"> </w:t>
      </w:r>
      <w:proofErr w:type="spellStart"/>
      <w:r w:rsidRPr="00D50891">
        <w:rPr>
          <w:lang w:eastAsia="ro-RO"/>
        </w:rPr>
        <w:t>următoarele</w:t>
      </w:r>
      <w:proofErr w:type="spellEnd"/>
      <w:r w:rsidRPr="00D50891">
        <w:rPr>
          <w:lang w:eastAsia="ro-RO"/>
        </w:rPr>
        <w:t xml:space="preserve"> </w:t>
      </w:r>
      <w:proofErr w:type="spellStart"/>
      <w:r w:rsidRPr="00D50891">
        <w:rPr>
          <w:lang w:eastAsia="ro-RO"/>
        </w:rPr>
        <w:t>infracţiuni</w:t>
      </w:r>
      <w:proofErr w:type="spellEnd"/>
      <w:r w:rsidRPr="00D50891">
        <w:t xml:space="preserve"> :</w:t>
      </w:r>
    </w:p>
    <w:p w14:paraId="3E503273" w14:textId="77777777" w:rsidR="001C306C" w:rsidRPr="00D50891" w:rsidRDefault="001C306C" w:rsidP="001C306C">
      <w:pPr>
        <w:jc w:val="both"/>
        <w:rPr>
          <w:lang w:eastAsia="ro-RO"/>
        </w:rPr>
      </w:pPr>
      <w:r w:rsidRPr="00D50891">
        <w:t xml:space="preserve"> </w:t>
      </w:r>
      <w:r w:rsidRPr="00D50891">
        <w:rPr>
          <w:b/>
          <w:bCs/>
          <w:color w:val="00008F"/>
          <w:lang w:eastAsia="ro-RO"/>
        </w:rPr>
        <w:t>   a)</w:t>
      </w:r>
      <w:r w:rsidRPr="00D50891">
        <w:rPr>
          <w:lang w:eastAsia="ro-RO"/>
        </w:rPr>
        <w:t xml:space="preserve"> </w:t>
      </w:r>
      <w:proofErr w:type="spellStart"/>
      <w:r w:rsidRPr="00D50891">
        <w:rPr>
          <w:lang w:eastAsia="ro-RO"/>
        </w:rPr>
        <w:t>constituirea</w:t>
      </w:r>
      <w:proofErr w:type="spellEnd"/>
      <w:r w:rsidRPr="00D50891">
        <w:rPr>
          <w:lang w:eastAsia="ro-RO"/>
        </w:rPr>
        <w:t xml:space="preserve"> </w:t>
      </w:r>
      <w:proofErr w:type="spellStart"/>
      <w:r w:rsidRPr="00D50891">
        <w:rPr>
          <w:lang w:eastAsia="ro-RO"/>
        </w:rPr>
        <w:t>unui</w:t>
      </w:r>
      <w:proofErr w:type="spellEnd"/>
      <w:r w:rsidRPr="00D50891">
        <w:rPr>
          <w:lang w:eastAsia="ro-RO"/>
        </w:rPr>
        <w:t xml:space="preserve"> </w:t>
      </w:r>
      <w:proofErr w:type="spellStart"/>
      <w:r w:rsidRPr="00D50891">
        <w:rPr>
          <w:lang w:eastAsia="ro-RO"/>
        </w:rPr>
        <w:t>grup</w:t>
      </w:r>
      <w:proofErr w:type="spellEnd"/>
      <w:r w:rsidRPr="00D50891">
        <w:rPr>
          <w:lang w:eastAsia="ro-RO"/>
        </w:rPr>
        <w:t xml:space="preserve"> </w:t>
      </w:r>
      <w:proofErr w:type="spellStart"/>
      <w:r w:rsidRPr="00D50891">
        <w:rPr>
          <w:lang w:eastAsia="ro-RO"/>
        </w:rPr>
        <w:t>infracţional</w:t>
      </w:r>
      <w:proofErr w:type="spellEnd"/>
      <w:r w:rsidRPr="00D50891">
        <w:rPr>
          <w:lang w:eastAsia="ro-RO"/>
        </w:rPr>
        <w:t xml:space="preserve"> </w:t>
      </w:r>
      <w:proofErr w:type="spellStart"/>
      <w:r w:rsidRPr="00D50891">
        <w:rPr>
          <w:lang w:eastAsia="ro-RO"/>
        </w:rPr>
        <w:t>organizat</w:t>
      </w:r>
      <w:proofErr w:type="spellEnd"/>
      <w:r w:rsidRPr="00D50891">
        <w:rPr>
          <w:lang w:eastAsia="ro-RO"/>
        </w:rPr>
        <w:t xml:space="preserve">, </w:t>
      </w:r>
      <w:proofErr w:type="spellStart"/>
      <w:r w:rsidRPr="00D50891">
        <w:rPr>
          <w:lang w:eastAsia="ro-RO"/>
        </w:rPr>
        <w:t>prevăzută</w:t>
      </w:r>
      <w:proofErr w:type="spellEnd"/>
      <w:r w:rsidRPr="00D50891">
        <w:rPr>
          <w:lang w:eastAsia="ro-RO"/>
        </w:rPr>
        <w:t xml:space="preserve"> de </w:t>
      </w:r>
      <w:hyperlink r:id="rId8" w:history="1">
        <w:r w:rsidRPr="00D50891">
          <w:rPr>
            <w:color w:val="000066"/>
            <w:u w:val="single"/>
            <w:lang w:eastAsia="ro-RO"/>
          </w:rPr>
          <w:t>art. 367</w:t>
        </w:r>
      </w:hyperlink>
      <w:r w:rsidRPr="00D50891">
        <w:rPr>
          <w:lang w:eastAsia="ro-RO"/>
        </w:rPr>
        <w:t xml:space="preserve"> din </w:t>
      </w:r>
      <w:proofErr w:type="spellStart"/>
      <w:r w:rsidRPr="00D50891">
        <w:rPr>
          <w:lang w:eastAsia="ro-RO"/>
        </w:rPr>
        <w:t>Legea</w:t>
      </w:r>
      <w:proofErr w:type="spellEnd"/>
      <w:r w:rsidRPr="00D50891">
        <w:rPr>
          <w:lang w:eastAsia="ro-RO"/>
        </w:rPr>
        <w:t xml:space="preserve"> </w:t>
      </w:r>
      <w:hyperlink r:id="rId9" w:history="1">
        <w:r w:rsidRPr="00D50891">
          <w:rPr>
            <w:color w:val="000066"/>
            <w:u w:val="single"/>
            <w:lang w:eastAsia="ro-RO"/>
          </w:rPr>
          <w:t>nr. 286/2009</w:t>
        </w:r>
      </w:hyperlink>
      <w:r w:rsidRPr="00D50891">
        <w:rPr>
          <w:lang w:eastAsia="ro-RO"/>
        </w:rPr>
        <w:t xml:space="preserve"> </w:t>
      </w:r>
      <w:proofErr w:type="spellStart"/>
      <w:r w:rsidRPr="00D50891">
        <w:rPr>
          <w:lang w:eastAsia="ro-RO"/>
        </w:rPr>
        <w:t>privind</w:t>
      </w:r>
      <w:proofErr w:type="spellEnd"/>
      <w:r w:rsidRPr="00D50891">
        <w:rPr>
          <w:lang w:eastAsia="ro-RO"/>
        </w:rPr>
        <w:t xml:space="preserve"> </w:t>
      </w:r>
      <w:hyperlink r:id="rId10" w:history="1">
        <w:proofErr w:type="spellStart"/>
        <w:r w:rsidRPr="00D50891">
          <w:rPr>
            <w:color w:val="000066"/>
            <w:u w:val="single"/>
            <w:lang w:eastAsia="ro-RO"/>
          </w:rPr>
          <w:t>Codul</w:t>
        </w:r>
        <w:proofErr w:type="spellEnd"/>
        <w:r w:rsidRPr="00D50891">
          <w:rPr>
            <w:color w:val="000066"/>
            <w:u w:val="single"/>
            <w:lang w:eastAsia="ro-RO"/>
          </w:rPr>
          <w:t xml:space="preserve"> penal</w:t>
        </w:r>
      </w:hyperlink>
      <w:r w:rsidRPr="00D50891">
        <w:rPr>
          <w:lang w:eastAsia="ro-RO"/>
        </w:rPr>
        <w:t xml:space="preserve">,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25AC32F5" w14:textId="77777777" w:rsidR="001C306C" w:rsidRPr="00D50891" w:rsidRDefault="001C306C" w:rsidP="001C306C">
      <w:pPr>
        <w:jc w:val="both"/>
        <w:rPr>
          <w:lang w:eastAsia="ro-RO"/>
        </w:rPr>
      </w:pPr>
      <w:r w:rsidRPr="00D50891">
        <w:rPr>
          <w:b/>
          <w:bCs/>
          <w:color w:val="00008F"/>
          <w:lang w:eastAsia="ro-RO"/>
        </w:rPr>
        <w:t>   b)</w:t>
      </w:r>
      <w:r w:rsidRPr="00D50891">
        <w:rPr>
          <w:lang w:eastAsia="ro-RO"/>
        </w:rPr>
        <w:t xml:space="preserve"> </w:t>
      </w:r>
      <w:proofErr w:type="spellStart"/>
      <w:r w:rsidRPr="00D50891">
        <w:rPr>
          <w:lang w:eastAsia="ro-RO"/>
        </w:rPr>
        <w:t>infracţiuni</w:t>
      </w:r>
      <w:proofErr w:type="spellEnd"/>
      <w:r w:rsidRPr="00D50891">
        <w:rPr>
          <w:lang w:eastAsia="ro-RO"/>
        </w:rPr>
        <w:t xml:space="preserve"> de </w:t>
      </w:r>
      <w:proofErr w:type="spellStart"/>
      <w:r w:rsidRPr="00D50891">
        <w:rPr>
          <w:lang w:eastAsia="ro-RO"/>
        </w:rPr>
        <w:t>corupţie</w:t>
      </w:r>
      <w:proofErr w:type="spellEnd"/>
      <w:r w:rsidRPr="00D50891">
        <w:rPr>
          <w:lang w:eastAsia="ro-RO"/>
        </w:rPr>
        <w:t xml:space="preserve">, </w:t>
      </w:r>
      <w:proofErr w:type="spellStart"/>
      <w:r w:rsidRPr="00D50891">
        <w:rPr>
          <w:lang w:eastAsia="ro-RO"/>
        </w:rPr>
        <w:t>prevăzute</w:t>
      </w:r>
      <w:proofErr w:type="spellEnd"/>
      <w:r w:rsidRPr="00D50891">
        <w:rPr>
          <w:lang w:eastAsia="ro-RO"/>
        </w:rPr>
        <w:t xml:space="preserve"> de </w:t>
      </w:r>
      <w:hyperlink r:id="rId11" w:history="1">
        <w:r w:rsidRPr="00D50891">
          <w:rPr>
            <w:color w:val="000066"/>
            <w:u w:val="single"/>
            <w:lang w:eastAsia="ro-RO"/>
          </w:rPr>
          <w:t>art. 289</w:t>
        </w:r>
      </w:hyperlink>
      <w:r w:rsidRPr="00D50891">
        <w:rPr>
          <w:lang w:eastAsia="ro-RO"/>
        </w:rPr>
        <w:t>-</w:t>
      </w:r>
      <w:hyperlink r:id="rId12" w:history="1">
        <w:r w:rsidRPr="00D50891">
          <w:rPr>
            <w:color w:val="000066"/>
            <w:u w:val="single"/>
            <w:lang w:eastAsia="ro-RO"/>
          </w:rPr>
          <w:t>294</w:t>
        </w:r>
      </w:hyperlink>
      <w:r w:rsidRPr="00D50891">
        <w:rPr>
          <w:lang w:eastAsia="ro-RO"/>
        </w:rPr>
        <w:t xml:space="preserve"> din </w:t>
      </w:r>
      <w:proofErr w:type="spellStart"/>
      <w:r w:rsidRPr="00D50891">
        <w:rPr>
          <w:lang w:eastAsia="ro-RO"/>
        </w:rPr>
        <w:t>Legea</w:t>
      </w:r>
      <w:proofErr w:type="spellEnd"/>
      <w:r w:rsidRPr="00D50891">
        <w:rPr>
          <w:lang w:eastAsia="ro-RO"/>
        </w:rPr>
        <w:t xml:space="preserve"> </w:t>
      </w:r>
      <w:hyperlink r:id="rId13" w:history="1">
        <w:r w:rsidRPr="00D50891">
          <w:rPr>
            <w:color w:val="000066"/>
            <w:u w:val="single"/>
            <w:lang w:eastAsia="ro-RO"/>
          </w:rPr>
          <w:t>nr. 286/2009</w:t>
        </w:r>
      </w:hyperlink>
      <w:r w:rsidRPr="00D50891">
        <w:rPr>
          <w:lang w:eastAsia="ro-RO"/>
        </w:rPr>
        <w:t xml:space="preserve">,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infracţiuni</w:t>
      </w:r>
      <w:proofErr w:type="spellEnd"/>
      <w:r w:rsidRPr="00D50891">
        <w:rPr>
          <w:lang w:eastAsia="ro-RO"/>
        </w:rPr>
        <w:t xml:space="preserve"> </w:t>
      </w:r>
      <w:proofErr w:type="spellStart"/>
      <w:r w:rsidRPr="00D50891">
        <w:rPr>
          <w:lang w:eastAsia="ro-RO"/>
        </w:rPr>
        <w:t>asimilate</w:t>
      </w:r>
      <w:proofErr w:type="spellEnd"/>
      <w:r w:rsidRPr="00D50891">
        <w:rPr>
          <w:lang w:eastAsia="ro-RO"/>
        </w:rPr>
        <w:t xml:space="preserve"> </w:t>
      </w:r>
      <w:proofErr w:type="spellStart"/>
      <w:r w:rsidRPr="00D50891">
        <w:rPr>
          <w:lang w:eastAsia="ro-RO"/>
        </w:rPr>
        <w:t>infracţiunilor</w:t>
      </w:r>
      <w:proofErr w:type="spellEnd"/>
      <w:r w:rsidRPr="00D50891">
        <w:rPr>
          <w:lang w:eastAsia="ro-RO"/>
        </w:rPr>
        <w:t xml:space="preserve"> de </w:t>
      </w:r>
      <w:proofErr w:type="spellStart"/>
      <w:r w:rsidRPr="00D50891">
        <w:rPr>
          <w:lang w:eastAsia="ro-RO"/>
        </w:rPr>
        <w:t>corupţie</w:t>
      </w:r>
      <w:proofErr w:type="spellEnd"/>
      <w:r w:rsidRPr="00D50891">
        <w:rPr>
          <w:lang w:eastAsia="ro-RO"/>
        </w:rPr>
        <w:t xml:space="preserve"> </w:t>
      </w:r>
      <w:proofErr w:type="spellStart"/>
      <w:r w:rsidRPr="00D50891">
        <w:rPr>
          <w:lang w:eastAsia="ro-RO"/>
        </w:rPr>
        <w:t>prevăzute</w:t>
      </w:r>
      <w:proofErr w:type="spellEnd"/>
      <w:r w:rsidRPr="00D50891">
        <w:rPr>
          <w:lang w:eastAsia="ro-RO"/>
        </w:rPr>
        <w:t xml:space="preserve"> de </w:t>
      </w:r>
      <w:hyperlink r:id="rId14" w:history="1">
        <w:r w:rsidRPr="00D50891">
          <w:rPr>
            <w:color w:val="000066"/>
            <w:u w:val="single"/>
            <w:lang w:eastAsia="ro-RO"/>
          </w:rPr>
          <w:t>art. 10</w:t>
        </w:r>
      </w:hyperlink>
      <w:r w:rsidRPr="00D50891">
        <w:rPr>
          <w:lang w:eastAsia="ro-RO"/>
        </w:rPr>
        <w:t>-</w:t>
      </w:r>
      <w:hyperlink r:id="rId15" w:history="1">
        <w:r w:rsidRPr="00D50891">
          <w:rPr>
            <w:color w:val="000066"/>
            <w:u w:val="single"/>
            <w:lang w:eastAsia="ro-RO"/>
          </w:rPr>
          <w:t>13</w:t>
        </w:r>
      </w:hyperlink>
      <w:r w:rsidRPr="00D50891">
        <w:rPr>
          <w:lang w:eastAsia="ro-RO"/>
        </w:rPr>
        <w:t xml:space="preserve"> din </w:t>
      </w:r>
      <w:proofErr w:type="spellStart"/>
      <w:r w:rsidRPr="00D50891">
        <w:rPr>
          <w:lang w:eastAsia="ro-RO"/>
        </w:rPr>
        <w:t>Legea</w:t>
      </w:r>
      <w:proofErr w:type="spellEnd"/>
      <w:r w:rsidRPr="00D50891">
        <w:rPr>
          <w:lang w:eastAsia="ro-RO"/>
        </w:rPr>
        <w:t xml:space="preserve"> </w:t>
      </w:r>
      <w:hyperlink r:id="rId16" w:history="1">
        <w:r w:rsidRPr="00D50891">
          <w:rPr>
            <w:color w:val="000066"/>
            <w:u w:val="single"/>
            <w:lang w:eastAsia="ro-RO"/>
          </w:rPr>
          <w:t>nr. 78/2000</w:t>
        </w:r>
      </w:hyperlink>
      <w:r w:rsidRPr="00D50891">
        <w:rPr>
          <w:lang w:eastAsia="ro-RO"/>
        </w:rPr>
        <w:t xml:space="preserve"> </w:t>
      </w:r>
      <w:proofErr w:type="spellStart"/>
      <w:r w:rsidRPr="00D50891">
        <w:rPr>
          <w:lang w:eastAsia="ro-RO"/>
        </w:rPr>
        <w:t>pentru</w:t>
      </w:r>
      <w:proofErr w:type="spellEnd"/>
      <w:r w:rsidRPr="00D50891">
        <w:rPr>
          <w:lang w:eastAsia="ro-RO"/>
        </w:rPr>
        <w:t xml:space="preserve"> </w:t>
      </w:r>
      <w:proofErr w:type="spellStart"/>
      <w:r w:rsidRPr="00D50891">
        <w:rPr>
          <w:lang w:eastAsia="ro-RO"/>
        </w:rPr>
        <w:t>prevenirea</w:t>
      </w:r>
      <w:proofErr w:type="spellEnd"/>
      <w:r w:rsidRPr="00D50891">
        <w:rPr>
          <w:lang w:eastAsia="ro-RO"/>
        </w:rPr>
        <w:t xml:space="preserve">, </w:t>
      </w:r>
      <w:proofErr w:type="spellStart"/>
      <w:r w:rsidRPr="00D50891">
        <w:rPr>
          <w:lang w:eastAsia="ro-RO"/>
        </w:rPr>
        <w:t>descoperirea</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sancţionarea</w:t>
      </w:r>
      <w:proofErr w:type="spellEnd"/>
      <w:r w:rsidRPr="00D50891">
        <w:rPr>
          <w:lang w:eastAsia="ro-RO"/>
        </w:rPr>
        <w:t xml:space="preserve"> </w:t>
      </w:r>
      <w:proofErr w:type="spellStart"/>
      <w:r w:rsidRPr="00D50891">
        <w:rPr>
          <w:lang w:eastAsia="ro-RO"/>
        </w:rPr>
        <w:t>faptelor</w:t>
      </w:r>
      <w:proofErr w:type="spellEnd"/>
      <w:r w:rsidRPr="00D50891">
        <w:rPr>
          <w:lang w:eastAsia="ro-RO"/>
        </w:rPr>
        <w:t xml:space="preserve"> de </w:t>
      </w:r>
      <w:proofErr w:type="spellStart"/>
      <w:r w:rsidRPr="00D50891">
        <w:rPr>
          <w:lang w:eastAsia="ro-RO"/>
        </w:rPr>
        <w:t>corupţie</w:t>
      </w:r>
      <w:proofErr w:type="spellEnd"/>
      <w:r w:rsidRPr="00D50891">
        <w:rPr>
          <w:lang w:eastAsia="ro-RO"/>
        </w:rPr>
        <w:t xml:space="preserve">,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5A2B97ED" w14:textId="77777777" w:rsidR="001C306C" w:rsidRPr="00D50891" w:rsidRDefault="001C306C" w:rsidP="001C306C">
      <w:pPr>
        <w:jc w:val="both"/>
        <w:rPr>
          <w:lang w:eastAsia="ro-RO"/>
        </w:rPr>
      </w:pPr>
      <w:r w:rsidRPr="00D50891">
        <w:rPr>
          <w:b/>
          <w:bCs/>
          <w:color w:val="00008F"/>
          <w:lang w:eastAsia="ro-RO"/>
        </w:rPr>
        <w:t>   c)</w:t>
      </w:r>
      <w:r w:rsidRPr="00D50891">
        <w:rPr>
          <w:lang w:eastAsia="ro-RO"/>
        </w:rPr>
        <w:t xml:space="preserve"> </w:t>
      </w:r>
      <w:proofErr w:type="spellStart"/>
      <w:r w:rsidRPr="00D50891">
        <w:rPr>
          <w:lang w:eastAsia="ro-RO"/>
        </w:rPr>
        <w:t>infracţiuni</w:t>
      </w:r>
      <w:proofErr w:type="spellEnd"/>
      <w:r w:rsidRPr="00D50891">
        <w:rPr>
          <w:lang w:eastAsia="ro-RO"/>
        </w:rPr>
        <w:t xml:space="preserve"> </w:t>
      </w:r>
      <w:proofErr w:type="spellStart"/>
      <w:r w:rsidRPr="00D50891">
        <w:rPr>
          <w:lang w:eastAsia="ro-RO"/>
        </w:rPr>
        <w:t>împotriva</w:t>
      </w:r>
      <w:proofErr w:type="spellEnd"/>
      <w:r w:rsidRPr="00D50891">
        <w:rPr>
          <w:lang w:eastAsia="ro-RO"/>
        </w:rPr>
        <w:t xml:space="preserve"> </w:t>
      </w:r>
      <w:proofErr w:type="spellStart"/>
      <w:r w:rsidRPr="00D50891">
        <w:rPr>
          <w:lang w:eastAsia="ro-RO"/>
        </w:rPr>
        <w:t>intereselor</w:t>
      </w:r>
      <w:proofErr w:type="spellEnd"/>
      <w:r w:rsidRPr="00D50891">
        <w:rPr>
          <w:lang w:eastAsia="ro-RO"/>
        </w:rPr>
        <w:t xml:space="preserve"> </w:t>
      </w:r>
      <w:proofErr w:type="spellStart"/>
      <w:r w:rsidRPr="00D50891">
        <w:rPr>
          <w:lang w:eastAsia="ro-RO"/>
        </w:rPr>
        <w:t>financiare</w:t>
      </w:r>
      <w:proofErr w:type="spellEnd"/>
      <w:r w:rsidRPr="00D50891">
        <w:rPr>
          <w:lang w:eastAsia="ro-RO"/>
        </w:rPr>
        <w:t xml:space="preserve"> ale </w:t>
      </w:r>
      <w:proofErr w:type="spellStart"/>
      <w:r w:rsidRPr="00D50891">
        <w:rPr>
          <w:lang w:eastAsia="ro-RO"/>
        </w:rPr>
        <w:t>Uniunii</w:t>
      </w:r>
      <w:proofErr w:type="spellEnd"/>
      <w:r w:rsidRPr="00D50891">
        <w:rPr>
          <w:lang w:eastAsia="ro-RO"/>
        </w:rPr>
        <w:t xml:space="preserve"> </w:t>
      </w:r>
      <w:proofErr w:type="spellStart"/>
      <w:r w:rsidRPr="00D50891">
        <w:rPr>
          <w:lang w:eastAsia="ro-RO"/>
        </w:rPr>
        <w:t>Europene</w:t>
      </w:r>
      <w:proofErr w:type="spellEnd"/>
      <w:r w:rsidRPr="00D50891">
        <w:rPr>
          <w:lang w:eastAsia="ro-RO"/>
        </w:rPr>
        <w:t xml:space="preserve">, </w:t>
      </w:r>
      <w:proofErr w:type="spellStart"/>
      <w:r w:rsidRPr="00D50891">
        <w:rPr>
          <w:lang w:eastAsia="ro-RO"/>
        </w:rPr>
        <w:t>prevăzute</w:t>
      </w:r>
      <w:proofErr w:type="spellEnd"/>
      <w:r w:rsidRPr="00D50891">
        <w:rPr>
          <w:lang w:eastAsia="ro-RO"/>
        </w:rPr>
        <w:t xml:space="preserve"> de </w:t>
      </w:r>
      <w:hyperlink r:id="rId17" w:history="1">
        <w:r w:rsidRPr="00D50891">
          <w:rPr>
            <w:color w:val="000066"/>
            <w:u w:val="single"/>
            <w:lang w:eastAsia="ro-RO"/>
          </w:rPr>
          <w:t>art. 18</w:t>
        </w:r>
        <w:r w:rsidRPr="00D50891">
          <w:rPr>
            <w:color w:val="000066"/>
            <w:u w:val="single"/>
            <w:vertAlign w:val="superscript"/>
            <w:lang w:eastAsia="ro-RO"/>
          </w:rPr>
          <w:t>1</w:t>
        </w:r>
      </w:hyperlink>
      <w:r w:rsidRPr="00D50891">
        <w:rPr>
          <w:lang w:eastAsia="ro-RO"/>
        </w:rPr>
        <w:t xml:space="preserve"> -</w:t>
      </w:r>
      <w:hyperlink r:id="rId18" w:history="1">
        <w:r w:rsidRPr="00D50891">
          <w:rPr>
            <w:color w:val="000066"/>
            <w:u w:val="single"/>
            <w:lang w:eastAsia="ro-RO"/>
          </w:rPr>
          <w:t>18</w:t>
        </w:r>
        <w:r w:rsidRPr="00D50891">
          <w:rPr>
            <w:color w:val="000066"/>
            <w:u w:val="single"/>
            <w:vertAlign w:val="superscript"/>
            <w:lang w:eastAsia="ro-RO"/>
          </w:rPr>
          <w:t>5</w:t>
        </w:r>
      </w:hyperlink>
      <w:r w:rsidRPr="00D50891">
        <w:rPr>
          <w:lang w:eastAsia="ro-RO"/>
        </w:rPr>
        <w:t xml:space="preserve"> din </w:t>
      </w:r>
      <w:proofErr w:type="spellStart"/>
      <w:r w:rsidRPr="00D50891">
        <w:rPr>
          <w:lang w:eastAsia="ro-RO"/>
        </w:rPr>
        <w:t>Legea</w:t>
      </w:r>
      <w:proofErr w:type="spellEnd"/>
      <w:r w:rsidRPr="00D50891">
        <w:rPr>
          <w:lang w:eastAsia="ro-RO"/>
        </w:rPr>
        <w:t xml:space="preserve"> nr. 78/2000,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55703E68" w14:textId="77777777" w:rsidR="001C306C" w:rsidRPr="00D50891" w:rsidRDefault="001C306C" w:rsidP="001C306C">
      <w:pPr>
        <w:jc w:val="both"/>
        <w:rPr>
          <w:lang w:eastAsia="ro-RO"/>
        </w:rPr>
      </w:pPr>
      <w:r w:rsidRPr="00D50891">
        <w:rPr>
          <w:b/>
          <w:bCs/>
          <w:color w:val="00008F"/>
          <w:lang w:eastAsia="ro-RO"/>
        </w:rPr>
        <w:t>   d)</w:t>
      </w:r>
      <w:r w:rsidRPr="00D50891">
        <w:rPr>
          <w:lang w:eastAsia="ro-RO"/>
        </w:rPr>
        <w:t xml:space="preserve"> </w:t>
      </w:r>
      <w:proofErr w:type="spellStart"/>
      <w:r w:rsidRPr="00D50891">
        <w:rPr>
          <w:lang w:eastAsia="ro-RO"/>
        </w:rPr>
        <w:t>acte</w:t>
      </w:r>
      <w:proofErr w:type="spellEnd"/>
      <w:r w:rsidRPr="00D50891">
        <w:rPr>
          <w:lang w:eastAsia="ro-RO"/>
        </w:rPr>
        <w:t xml:space="preserve"> de </w:t>
      </w:r>
      <w:proofErr w:type="spellStart"/>
      <w:r w:rsidRPr="00D50891">
        <w:rPr>
          <w:lang w:eastAsia="ro-RO"/>
        </w:rPr>
        <w:t>terorism</w:t>
      </w:r>
      <w:proofErr w:type="spellEnd"/>
      <w:r w:rsidRPr="00D50891">
        <w:rPr>
          <w:lang w:eastAsia="ro-RO"/>
        </w:rPr>
        <w:t xml:space="preserve">, </w:t>
      </w:r>
      <w:proofErr w:type="spellStart"/>
      <w:r w:rsidRPr="00D50891">
        <w:rPr>
          <w:lang w:eastAsia="ro-RO"/>
        </w:rPr>
        <w:t>prevăzute</w:t>
      </w:r>
      <w:proofErr w:type="spellEnd"/>
      <w:r w:rsidRPr="00D50891">
        <w:rPr>
          <w:lang w:eastAsia="ro-RO"/>
        </w:rPr>
        <w:t xml:space="preserve"> de art. 32-35 </w:t>
      </w:r>
      <w:proofErr w:type="spellStart"/>
      <w:r w:rsidRPr="00D50891">
        <w:rPr>
          <w:lang w:eastAsia="ro-RO"/>
        </w:rPr>
        <w:t>şi</w:t>
      </w:r>
      <w:proofErr w:type="spellEnd"/>
      <w:r w:rsidRPr="00D50891">
        <w:rPr>
          <w:lang w:eastAsia="ro-RO"/>
        </w:rPr>
        <w:t xml:space="preserve"> art. 37-38 din </w:t>
      </w:r>
      <w:proofErr w:type="spellStart"/>
      <w:r w:rsidRPr="00D50891">
        <w:rPr>
          <w:lang w:eastAsia="ro-RO"/>
        </w:rPr>
        <w:t>Legea</w:t>
      </w:r>
      <w:proofErr w:type="spellEnd"/>
      <w:r w:rsidRPr="00D50891">
        <w:rPr>
          <w:lang w:eastAsia="ro-RO"/>
        </w:rPr>
        <w:t xml:space="preserve"> </w:t>
      </w:r>
      <w:hyperlink r:id="rId19" w:history="1">
        <w:r w:rsidRPr="00D50891">
          <w:rPr>
            <w:color w:val="000066"/>
            <w:u w:val="single"/>
            <w:lang w:eastAsia="ro-RO"/>
          </w:rPr>
          <w:t>nr. 535/2004</w:t>
        </w:r>
      </w:hyperlink>
      <w:r w:rsidRPr="00D50891">
        <w:rPr>
          <w:lang w:eastAsia="ro-RO"/>
        </w:rPr>
        <w:t xml:space="preserve"> </w:t>
      </w:r>
      <w:proofErr w:type="spellStart"/>
      <w:r w:rsidRPr="00D50891">
        <w:rPr>
          <w:lang w:eastAsia="ro-RO"/>
        </w:rPr>
        <w:t>privind</w:t>
      </w:r>
      <w:proofErr w:type="spellEnd"/>
      <w:r w:rsidRPr="00D50891">
        <w:rPr>
          <w:lang w:eastAsia="ro-RO"/>
        </w:rPr>
        <w:t xml:space="preserve"> </w:t>
      </w:r>
      <w:proofErr w:type="spellStart"/>
      <w:r w:rsidRPr="00D50891">
        <w:rPr>
          <w:lang w:eastAsia="ro-RO"/>
        </w:rPr>
        <w:t>prevenirea</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combaterea</w:t>
      </w:r>
      <w:proofErr w:type="spellEnd"/>
      <w:r w:rsidRPr="00D50891">
        <w:rPr>
          <w:lang w:eastAsia="ro-RO"/>
        </w:rPr>
        <w:t xml:space="preserve"> </w:t>
      </w:r>
      <w:proofErr w:type="spellStart"/>
      <w:r w:rsidRPr="00D50891">
        <w:rPr>
          <w:lang w:eastAsia="ro-RO"/>
        </w:rPr>
        <w:t>terorismului</w:t>
      </w:r>
      <w:proofErr w:type="spellEnd"/>
      <w:r w:rsidRPr="00D50891">
        <w:rPr>
          <w:lang w:eastAsia="ro-RO"/>
        </w:rPr>
        <w:t xml:space="preserve">,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4E16F76B" w14:textId="77777777" w:rsidR="001C306C" w:rsidRPr="00D50891" w:rsidRDefault="001C306C" w:rsidP="001C306C">
      <w:pPr>
        <w:jc w:val="both"/>
        <w:rPr>
          <w:lang w:eastAsia="ro-RO"/>
        </w:rPr>
      </w:pPr>
      <w:r w:rsidRPr="00D50891">
        <w:rPr>
          <w:b/>
          <w:bCs/>
          <w:color w:val="00008F"/>
          <w:lang w:eastAsia="ro-RO"/>
        </w:rPr>
        <w:t>   e)</w:t>
      </w:r>
      <w:r w:rsidRPr="00D50891">
        <w:rPr>
          <w:lang w:eastAsia="ro-RO"/>
        </w:rPr>
        <w:t xml:space="preserve"> </w:t>
      </w:r>
      <w:proofErr w:type="spellStart"/>
      <w:r w:rsidRPr="00D50891">
        <w:rPr>
          <w:lang w:eastAsia="ro-RO"/>
        </w:rPr>
        <w:t>spălarea</w:t>
      </w:r>
      <w:proofErr w:type="spellEnd"/>
      <w:r w:rsidRPr="00D50891">
        <w:rPr>
          <w:lang w:eastAsia="ro-RO"/>
        </w:rPr>
        <w:t xml:space="preserve"> </w:t>
      </w:r>
      <w:proofErr w:type="spellStart"/>
      <w:r w:rsidRPr="00D50891">
        <w:rPr>
          <w:lang w:eastAsia="ro-RO"/>
        </w:rPr>
        <w:t>banilor</w:t>
      </w:r>
      <w:proofErr w:type="spellEnd"/>
      <w:r w:rsidRPr="00D50891">
        <w:rPr>
          <w:lang w:eastAsia="ro-RO"/>
        </w:rPr>
        <w:t xml:space="preserve">, </w:t>
      </w:r>
      <w:proofErr w:type="spellStart"/>
      <w:r w:rsidRPr="00D50891">
        <w:rPr>
          <w:lang w:eastAsia="ro-RO"/>
        </w:rPr>
        <w:t>prevăzută</w:t>
      </w:r>
      <w:proofErr w:type="spellEnd"/>
      <w:r w:rsidRPr="00D50891">
        <w:rPr>
          <w:lang w:eastAsia="ro-RO"/>
        </w:rPr>
        <w:t xml:space="preserve"> de </w:t>
      </w:r>
      <w:hyperlink r:id="rId20" w:history="1">
        <w:r w:rsidRPr="00D50891">
          <w:rPr>
            <w:color w:val="000066"/>
            <w:u w:val="single"/>
            <w:lang w:eastAsia="ro-RO"/>
          </w:rPr>
          <w:t>art. 29</w:t>
        </w:r>
      </w:hyperlink>
      <w:r w:rsidRPr="00D50891">
        <w:rPr>
          <w:lang w:eastAsia="ro-RO"/>
        </w:rPr>
        <w:t xml:space="preserve"> din </w:t>
      </w:r>
      <w:proofErr w:type="spellStart"/>
      <w:r w:rsidRPr="00D50891">
        <w:rPr>
          <w:lang w:eastAsia="ro-RO"/>
        </w:rPr>
        <w:t>Legea</w:t>
      </w:r>
      <w:proofErr w:type="spellEnd"/>
      <w:r w:rsidRPr="00D50891">
        <w:rPr>
          <w:lang w:eastAsia="ro-RO"/>
        </w:rPr>
        <w:t xml:space="preserve"> nr. 656/2002 </w:t>
      </w:r>
      <w:proofErr w:type="spellStart"/>
      <w:r w:rsidRPr="00D50891">
        <w:rPr>
          <w:lang w:eastAsia="ro-RO"/>
        </w:rPr>
        <w:t>pentru</w:t>
      </w:r>
      <w:proofErr w:type="spellEnd"/>
      <w:r w:rsidRPr="00D50891">
        <w:rPr>
          <w:lang w:eastAsia="ro-RO"/>
        </w:rPr>
        <w:t xml:space="preserve"> </w:t>
      </w:r>
      <w:proofErr w:type="spellStart"/>
      <w:r w:rsidRPr="00D50891">
        <w:rPr>
          <w:lang w:eastAsia="ro-RO"/>
        </w:rPr>
        <w:t>prevenirea</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sancţionarea</w:t>
      </w:r>
      <w:proofErr w:type="spellEnd"/>
      <w:r w:rsidRPr="00D50891">
        <w:rPr>
          <w:lang w:eastAsia="ro-RO"/>
        </w:rPr>
        <w:t xml:space="preserve"> </w:t>
      </w:r>
      <w:proofErr w:type="spellStart"/>
      <w:r w:rsidRPr="00D50891">
        <w:rPr>
          <w:lang w:eastAsia="ro-RO"/>
        </w:rPr>
        <w:t>spălării</w:t>
      </w:r>
      <w:proofErr w:type="spellEnd"/>
      <w:r w:rsidRPr="00D50891">
        <w:rPr>
          <w:lang w:eastAsia="ro-RO"/>
        </w:rPr>
        <w:t xml:space="preserve"> </w:t>
      </w:r>
      <w:proofErr w:type="spellStart"/>
      <w:r w:rsidRPr="00D50891">
        <w:rPr>
          <w:lang w:eastAsia="ro-RO"/>
        </w:rPr>
        <w:t>banilor</w:t>
      </w:r>
      <w:proofErr w:type="spellEnd"/>
      <w:r w:rsidRPr="00D50891">
        <w:rPr>
          <w:lang w:eastAsia="ro-RO"/>
        </w:rPr>
        <w:t xml:space="preserve">, precum </w:t>
      </w:r>
      <w:proofErr w:type="spellStart"/>
      <w:r w:rsidRPr="00D50891">
        <w:rPr>
          <w:lang w:eastAsia="ro-RO"/>
        </w:rPr>
        <w:t>şi</w:t>
      </w:r>
      <w:proofErr w:type="spellEnd"/>
      <w:r w:rsidRPr="00D50891">
        <w:rPr>
          <w:lang w:eastAsia="ro-RO"/>
        </w:rPr>
        <w:t xml:space="preserve"> </w:t>
      </w:r>
      <w:proofErr w:type="spellStart"/>
      <w:r w:rsidRPr="00D50891">
        <w:rPr>
          <w:lang w:eastAsia="ro-RO"/>
        </w:rPr>
        <w:t>pentru</w:t>
      </w:r>
      <w:proofErr w:type="spellEnd"/>
      <w:r w:rsidRPr="00D50891">
        <w:rPr>
          <w:lang w:eastAsia="ro-RO"/>
        </w:rPr>
        <w:t xml:space="preserve"> </w:t>
      </w:r>
      <w:proofErr w:type="spellStart"/>
      <w:r w:rsidRPr="00D50891">
        <w:rPr>
          <w:lang w:eastAsia="ro-RO"/>
        </w:rPr>
        <w:t>instituirea</w:t>
      </w:r>
      <w:proofErr w:type="spellEnd"/>
      <w:r w:rsidRPr="00D50891">
        <w:rPr>
          <w:lang w:eastAsia="ro-RO"/>
        </w:rPr>
        <w:t xml:space="preserve"> </w:t>
      </w:r>
      <w:proofErr w:type="spellStart"/>
      <w:r w:rsidRPr="00D50891">
        <w:rPr>
          <w:lang w:eastAsia="ro-RO"/>
        </w:rPr>
        <w:t>unor</w:t>
      </w:r>
      <w:proofErr w:type="spellEnd"/>
      <w:r w:rsidRPr="00D50891">
        <w:rPr>
          <w:lang w:eastAsia="ro-RO"/>
        </w:rPr>
        <w:t xml:space="preserve"> </w:t>
      </w:r>
      <w:proofErr w:type="spellStart"/>
      <w:r w:rsidRPr="00D50891">
        <w:rPr>
          <w:lang w:eastAsia="ro-RO"/>
        </w:rPr>
        <w:t>măsuri</w:t>
      </w:r>
      <w:proofErr w:type="spellEnd"/>
      <w:r w:rsidRPr="00D50891">
        <w:rPr>
          <w:lang w:eastAsia="ro-RO"/>
        </w:rPr>
        <w:t xml:space="preserve"> de </w:t>
      </w:r>
      <w:proofErr w:type="spellStart"/>
      <w:r w:rsidRPr="00D50891">
        <w:rPr>
          <w:lang w:eastAsia="ro-RO"/>
        </w:rPr>
        <w:t>prevenire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combatere</w:t>
      </w:r>
      <w:proofErr w:type="spellEnd"/>
      <w:r w:rsidRPr="00D50891">
        <w:rPr>
          <w:lang w:eastAsia="ro-RO"/>
        </w:rPr>
        <w:t xml:space="preserve"> a </w:t>
      </w:r>
      <w:proofErr w:type="spellStart"/>
      <w:r w:rsidRPr="00D50891">
        <w:rPr>
          <w:lang w:eastAsia="ro-RO"/>
        </w:rPr>
        <w:t>finanţării</w:t>
      </w:r>
      <w:proofErr w:type="spellEnd"/>
      <w:r w:rsidRPr="00D50891">
        <w:rPr>
          <w:lang w:eastAsia="ro-RO"/>
        </w:rPr>
        <w:t xml:space="preserve"> </w:t>
      </w:r>
      <w:proofErr w:type="spellStart"/>
      <w:r w:rsidRPr="00D50891">
        <w:rPr>
          <w:lang w:eastAsia="ro-RO"/>
        </w:rPr>
        <w:t>terorismului</w:t>
      </w:r>
      <w:proofErr w:type="spellEnd"/>
      <w:r w:rsidRPr="00D50891">
        <w:rPr>
          <w:lang w:eastAsia="ro-RO"/>
        </w:rPr>
        <w:t xml:space="preserve">, </w:t>
      </w:r>
      <w:proofErr w:type="spellStart"/>
      <w:r w:rsidRPr="00D50891">
        <w:rPr>
          <w:lang w:eastAsia="ro-RO"/>
        </w:rPr>
        <w:t>republicată</w:t>
      </w:r>
      <w:proofErr w:type="spellEnd"/>
      <w:r w:rsidRPr="00D50891">
        <w:rPr>
          <w:lang w:eastAsia="ro-RO"/>
        </w:rPr>
        <w:t xml:space="preserve">,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w:t>
      </w:r>
      <w:proofErr w:type="spellStart"/>
      <w:r w:rsidRPr="00D50891">
        <w:rPr>
          <w:lang w:eastAsia="ro-RO"/>
        </w:rPr>
        <w:t>finanţarea</w:t>
      </w:r>
      <w:proofErr w:type="spellEnd"/>
      <w:r w:rsidRPr="00D50891">
        <w:rPr>
          <w:lang w:eastAsia="ro-RO"/>
        </w:rPr>
        <w:t xml:space="preserve"> </w:t>
      </w:r>
      <w:proofErr w:type="spellStart"/>
      <w:r w:rsidRPr="00D50891">
        <w:rPr>
          <w:lang w:eastAsia="ro-RO"/>
        </w:rPr>
        <w:t>terorismului</w:t>
      </w:r>
      <w:proofErr w:type="spellEnd"/>
      <w:r w:rsidRPr="00D50891">
        <w:rPr>
          <w:lang w:eastAsia="ro-RO"/>
        </w:rPr>
        <w:t xml:space="preserve">, </w:t>
      </w:r>
      <w:proofErr w:type="spellStart"/>
      <w:r w:rsidRPr="00D50891">
        <w:rPr>
          <w:lang w:eastAsia="ro-RO"/>
        </w:rPr>
        <w:t>prevăzută</w:t>
      </w:r>
      <w:proofErr w:type="spellEnd"/>
      <w:r w:rsidRPr="00D50891">
        <w:rPr>
          <w:lang w:eastAsia="ro-RO"/>
        </w:rPr>
        <w:t xml:space="preserve"> de art. 36 din </w:t>
      </w:r>
      <w:proofErr w:type="spellStart"/>
      <w:r w:rsidRPr="00D50891">
        <w:rPr>
          <w:lang w:eastAsia="ro-RO"/>
        </w:rPr>
        <w:t>Legea</w:t>
      </w:r>
      <w:proofErr w:type="spellEnd"/>
      <w:r w:rsidRPr="00D50891">
        <w:rPr>
          <w:lang w:eastAsia="ro-RO"/>
        </w:rPr>
        <w:t xml:space="preserve"> nr. 535/2004,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621EA354" w14:textId="77777777" w:rsidR="001C306C" w:rsidRPr="00D50891" w:rsidRDefault="001C306C" w:rsidP="001C306C">
      <w:pPr>
        <w:jc w:val="both"/>
        <w:rPr>
          <w:lang w:eastAsia="ro-RO"/>
        </w:rPr>
      </w:pPr>
      <w:r w:rsidRPr="00D50891">
        <w:rPr>
          <w:b/>
          <w:bCs/>
          <w:color w:val="00008F"/>
          <w:lang w:eastAsia="ro-RO"/>
        </w:rPr>
        <w:t>   f)</w:t>
      </w:r>
      <w:r w:rsidRPr="00D50891">
        <w:rPr>
          <w:lang w:eastAsia="ro-RO"/>
        </w:rPr>
        <w:t xml:space="preserve"> </w:t>
      </w:r>
      <w:proofErr w:type="spellStart"/>
      <w:r w:rsidRPr="00D50891">
        <w:rPr>
          <w:lang w:eastAsia="ro-RO"/>
        </w:rPr>
        <w:t>traficul</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exploatarea</w:t>
      </w:r>
      <w:proofErr w:type="spellEnd"/>
      <w:r w:rsidRPr="00D50891">
        <w:rPr>
          <w:lang w:eastAsia="ro-RO"/>
        </w:rPr>
        <w:t xml:space="preserve"> </w:t>
      </w:r>
      <w:proofErr w:type="spellStart"/>
      <w:r w:rsidRPr="00D50891">
        <w:rPr>
          <w:lang w:eastAsia="ro-RO"/>
        </w:rPr>
        <w:t>persoanelor</w:t>
      </w:r>
      <w:proofErr w:type="spellEnd"/>
      <w:r w:rsidRPr="00D50891">
        <w:rPr>
          <w:lang w:eastAsia="ro-RO"/>
        </w:rPr>
        <w:t xml:space="preserve"> </w:t>
      </w:r>
      <w:proofErr w:type="spellStart"/>
      <w:r w:rsidRPr="00D50891">
        <w:rPr>
          <w:lang w:eastAsia="ro-RO"/>
        </w:rPr>
        <w:t>vulnerabile</w:t>
      </w:r>
      <w:proofErr w:type="spellEnd"/>
      <w:r w:rsidRPr="00D50891">
        <w:rPr>
          <w:lang w:eastAsia="ro-RO"/>
        </w:rPr>
        <w:t xml:space="preserve">, </w:t>
      </w:r>
      <w:proofErr w:type="spellStart"/>
      <w:r w:rsidRPr="00D50891">
        <w:rPr>
          <w:lang w:eastAsia="ro-RO"/>
        </w:rPr>
        <w:t>prevăzute</w:t>
      </w:r>
      <w:proofErr w:type="spellEnd"/>
      <w:r w:rsidRPr="00D50891">
        <w:rPr>
          <w:lang w:eastAsia="ro-RO"/>
        </w:rPr>
        <w:t xml:space="preserve"> de art. 209-217 din </w:t>
      </w:r>
      <w:proofErr w:type="spellStart"/>
      <w:r w:rsidRPr="00D50891">
        <w:rPr>
          <w:lang w:eastAsia="ro-RO"/>
        </w:rPr>
        <w:t>Legea</w:t>
      </w:r>
      <w:proofErr w:type="spellEnd"/>
      <w:r w:rsidRPr="00D50891">
        <w:rPr>
          <w:lang w:eastAsia="ro-RO"/>
        </w:rPr>
        <w:t xml:space="preserve"> nr. 286/2009, cu </w:t>
      </w:r>
      <w:proofErr w:type="spellStart"/>
      <w:r w:rsidRPr="00D50891">
        <w:rPr>
          <w:lang w:eastAsia="ro-RO"/>
        </w:rPr>
        <w:t>modificările</w:t>
      </w:r>
      <w:proofErr w:type="spellEnd"/>
      <w:r w:rsidRPr="00D50891">
        <w:rPr>
          <w:lang w:eastAsia="ro-RO"/>
        </w:rPr>
        <w:t xml:space="preserve"> </w:t>
      </w:r>
      <w:proofErr w:type="spellStart"/>
      <w:r w:rsidRPr="00D50891">
        <w:rPr>
          <w:lang w:eastAsia="ro-RO"/>
        </w:rPr>
        <w:t>şi</w:t>
      </w:r>
      <w:proofErr w:type="spellEnd"/>
      <w:r w:rsidRPr="00D50891">
        <w:rPr>
          <w:lang w:eastAsia="ro-RO"/>
        </w:rPr>
        <w:t xml:space="preserve"> </w:t>
      </w:r>
      <w:proofErr w:type="spellStart"/>
      <w:r w:rsidRPr="00D50891">
        <w:rPr>
          <w:lang w:eastAsia="ro-RO"/>
        </w:rPr>
        <w:t>completările</w:t>
      </w:r>
      <w:proofErr w:type="spellEnd"/>
      <w:r w:rsidRPr="00D50891">
        <w:rPr>
          <w:lang w:eastAsia="ro-RO"/>
        </w:rPr>
        <w:t xml:space="preserve"> </w:t>
      </w:r>
      <w:proofErr w:type="spellStart"/>
      <w:r w:rsidRPr="00D50891">
        <w:rPr>
          <w:lang w:eastAsia="ro-RO"/>
        </w:rPr>
        <w:t>ulterioare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dispoziţiile</w:t>
      </w:r>
      <w:proofErr w:type="spellEnd"/>
      <w:r w:rsidRPr="00D50891">
        <w:rPr>
          <w:lang w:eastAsia="ro-RO"/>
        </w:rPr>
        <w:t xml:space="preserve"> </w:t>
      </w:r>
      <w:proofErr w:type="spellStart"/>
      <w:r w:rsidRPr="00D50891">
        <w:rPr>
          <w:lang w:eastAsia="ro-RO"/>
        </w:rPr>
        <w:t>corespunzătoare</w:t>
      </w:r>
      <w:proofErr w:type="spellEnd"/>
      <w:r w:rsidRPr="00D50891">
        <w:rPr>
          <w:lang w:eastAsia="ro-RO"/>
        </w:rPr>
        <w:t xml:space="preserve"> ale </w:t>
      </w:r>
      <w:proofErr w:type="spellStart"/>
      <w:r w:rsidRPr="00D50891">
        <w:rPr>
          <w:lang w:eastAsia="ro-RO"/>
        </w:rPr>
        <w:t>legislaţiei</w:t>
      </w:r>
      <w:proofErr w:type="spellEnd"/>
      <w:r w:rsidRPr="00D50891">
        <w:rPr>
          <w:lang w:eastAsia="ro-RO"/>
        </w:rPr>
        <w:t xml:space="preserve"> </w:t>
      </w:r>
      <w:proofErr w:type="spellStart"/>
      <w:r w:rsidRPr="00D50891">
        <w:rPr>
          <w:lang w:eastAsia="ro-RO"/>
        </w:rPr>
        <w:t>penale</w:t>
      </w:r>
      <w:proofErr w:type="spellEnd"/>
      <w:r w:rsidRPr="00D50891">
        <w:rPr>
          <w:lang w:eastAsia="ro-RO"/>
        </w:rPr>
        <w:t xml:space="preserve"> a </w:t>
      </w:r>
      <w:proofErr w:type="spellStart"/>
      <w:r w:rsidRPr="00D50891">
        <w:rPr>
          <w:lang w:eastAsia="ro-RO"/>
        </w:rPr>
        <w:t>statului</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care </w:t>
      </w:r>
      <w:proofErr w:type="spellStart"/>
      <w:r w:rsidRPr="00D50891">
        <w:rPr>
          <w:lang w:eastAsia="ro-RO"/>
        </w:rPr>
        <w:t>respectivul</w:t>
      </w:r>
      <w:proofErr w:type="spellEnd"/>
      <w:r w:rsidRPr="00D50891">
        <w:rPr>
          <w:lang w:eastAsia="ro-RO"/>
        </w:rPr>
        <w:t xml:space="preserve"> operator economic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
    <w:p w14:paraId="4C6CB717" w14:textId="77777777" w:rsidR="001C306C" w:rsidRPr="00D50891" w:rsidRDefault="001C306C" w:rsidP="001C306C">
      <w:pPr>
        <w:jc w:val="both"/>
        <w:rPr>
          <w:lang w:eastAsia="ro-RO"/>
        </w:rPr>
      </w:pPr>
      <w:r w:rsidRPr="00D50891">
        <w:rPr>
          <w:b/>
          <w:bCs/>
          <w:color w:val="00008F"/>
          <w:lang w:eastAsia="ro-RO"/>
        </w:rPr>
        <w:t>   g)</w:t>
      </w:r>
      <w:r w:rsidRPr="00D50891">
        <w:rPr>
          <w:lang w:eastAsia="ro-RO"/>
        </w:rPr>
        <w:t xml:space="preserve"> </w:t>
      </w:r>
      <w:proofErr w:type="spellStart"/>
      <w:r w:rsidRPr="00D50891">
        <w:rPr>
          <w:lang w:eastAsia="ro-RO"/>
        </w:rPr>
        <w:t>fraudă</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w:t>
      </w:r>
      <w:proofErr w:type="spellStart"/>
      <w:r w:rsidRPr="00D50891">
        <w:rPr>
          <w:lang w:eastAsia="ro-RO"/>
        </w:rPr>
        <w:t>sensul</w:t>
      </w:r>
      <w:proofErr w:type="spellEnd"/>
      <w:r w:rsidRPr="00D50891">
        <w:rPr>
          <w:lang w:eastAsia="ro-RO"/>
        </w:rPr>
        <w:t xml:space="preserve"> </w:t>
      </w:r>
      <w:proofErr w:type="spellStart"/>
      <w:r w:rsidRPr="00D50891">
        <w:rPr>
          <w:lang w:eastAsia="ro-RO"/>
        </w:rPr>
        <w:t>articolului</w:t>
      </w:r>
      <w:proofErr w:type="spellEnd"/>
      <w:r w:rsidRPr="00D50891">
        <w:rPr>
          <w:lang w:eastAsia="ro-RO"/>
        </w:rPr>
        <w:t xml:space="preserve"> 1 din </w:t>
      </w:r>
      <w:proofErr w:type="spellStart"/>
      <w:r w:rsidRPr="00D50891">
        <w:rPr>
          <w:lang w:eastAsia="ro-RO"/>
        </w:rPr>
        <w:t>Convenţia</w:t>
      </w:r>
      <w:proofErr w:type="spellEnd"/>
      <w:r w:rsidRPr="00D50891">
        <w:rPr>
          <w:lang w:eastAsia="ro-RO"/>
        </w:rPr>
        <w:t xml:space="preserve"> </w:t>
      </w:r>
      <w:proofErr w:type="spellStart"/>
      <w:r w:rsidRPr="00D50891">
        <w:rPr>
          <w:lang w:eastAsia="ro-RO"/>
        </w:rPr>
        <w:t>privind</w:t>
      </w:r>
      <w:proofErr w:type="spellEnd"/>
      <w:r w:rsidRPr="00D50891">
        <w:rPr>
          <w:lang w:eastAsia="ro-RO"/>
        </w:rPr>
        <w:t xml:space="preserve"> </w:t>
      </w:r>
      <w:proofErr w:type="spellStart"/>
      <w:r w:rsidRPr="00D50891">
        <w:rPr>
          <w:lang w:eastAsia="ro-RO"/>
        </w:rPr>
        <w:t>protejarea</w:t>
      </w:r>
      <w:proofErr w:type="spellEnd"/>
      <w:r w:rsidRPr="00D50891">
        <w:rPr>
          <w:lang w:eastAsia="ro-RO"/>
        </w:rPr>
        <w:t xml:space="preserve"> </w:t>
      </w:r>
      <w:proofErr w:type="spellStart"/>
      <w:r w:rsidRPr="00D50891">
        <w:rPr>
          <w:lang w:eastAsia="ro-RO"/>
        </w:rPr>
        <w:t>intereselor</w:t>
      </w:r>
      <w:proofErr w:type="spellEnd"/>
      <w:r w:rsidRPr="00D50891">
        <w:rPr>
          <w:lang w:eastAsia="ro-RO"/>
        </w:rPr>
        <w:t xml:space="preserve"> </w:t>
      </w:r>
      <w:proofErr w:type="spellStart"/>
      <w:r w:rsidRPr="00D50891">
        <w:rPr>
          <w:lang w:eastAsia="ro-RO"/>
        </w:rPr>
        <w:t>financiare</w:t>
      </w:r>
      <w:proofErr w:type="spellEnd"/>
      <w:r w:rsidRPr="00D50891">
        <w:rPr>
          <w:lang w:eastAsia="ro-RO"/>
        </w:rPr>
        <w:t xml:space="preserve"> ale </w:t>
      </w:r>
      <w:proofErr w:type="spellStart"/>
      <w:r w:rsidRPr="00D50891">
        <w:rPr>
          <w:lang w:eastAsia="ro-RO"/>
        </w:rPr>
        <w:t>Comunităţilor</w:t>
      </w:r>
      <w:proofErr w:type="spellEnd"/>
      <w:r w:rsidRPr="00D50891">
        <w:rPr>
          <w:lang w:eastAsia="ro-RO"/>
        </w:rPr>
        <w:t xml:space="preserve"> </w:t>
      </w:r>
      <w:proofErr w:type="spellStart"/>
      <w:r w:rsidRPr="00D50891">
        <w:rPr>
          <w:lang w:eastAsia="ro-RO"/>
        </w:rPr>
        <w:t>Europene</w:t>
      </w:r>
      <w:proofErr w:type="spellEnd"/>
      <w:r w:rsidRPr="00D50891">
        <w:rPr>
          <w:lang w:eastAsia="ro-RO"/>
        </w:rPr>
        <w:t xml:space="preserve"> din 27 </w:t>
      </w:r>
      <w:proofErr w:type="spellStart"/>
      <w:r w:rsidRPr="00D50891">
        <w:rPr>
          <w:lang w:eastAsia="ro-RO"/>
        </w:rPr>
        <w:t>noiembrie</w:t>
      </w:r>
      <w:proofErr w:type="spellEnd"/>
      <w:r w:rsidRPr="00D50891">
        <w:rPr>
          <w:lang w:eastAsia="ro-RO"/>
        </w:rPr>
        <w:t xml:space="preserve"> 1995. </w:t>
      </w:r>
    </w:p>
    <w:p w14:paraId="01B8C493" w14:textId="77777777" w:rsidR="001C306C" w:rsidRPr="00D50891" w:rsidRDefault="001C306C" w:rsidP="001C306C">
      <w:pPr>
        <w:ind w:firstLine="708"/>
        <w:jc w:val="both"/>
        <w:rPr>
          <w:lang w:eastAsia="ro-RO"/>
        </w:rPr>
      </w:pPr>
      <w:proofErr w:type="spellStart"/>
      <w:r w:rsidRPr="00D50891">
        <w:rPr>
          <w:lang w:eastAsia="ro-RO"/>
        </w:rPr>
        <w:t>Declar</w:t>
      </w:r>
      <w:proofErr w:type="spellEnd"/>
      <w:r w:rsidRPr="00D50891">
        <w:rPr>
          <w:lang w:eastAsia="ro-RO"/>
        </w:rPr>
        <w:t xml:space="preserve"> de </w:t>
      </w:r>
      <w:proofErr w:type="spellStart"/>
      <w:r w:rsidRPr="00D50891">
        <w:rPr>
          <w:lang w:eastAsia="ro-RO"/>
        </w:rPr>
        <w:t>asemenea</w:t>
      </w:r>
      <w:proofErr w:type="spellEnd"/>
      <w:r w:rsidRPr="00D50891">
        <w:rPr>
          <w:lang w:eastAsia="ro-RO"/>
        </w:rPr>
        <w:t xml:space="preserve"> </w:t>
      </w:r>
      <w:proofErr w:type="spellStart"/>
      <w:r w:rsidRPr="00D50891">
        <w:rPr>
          <w:lang w:eastAsia="ro-RO"/>
        </w:rPr>
        <w:t>că</w:t>
      </w:r>
      <w:proofErr w:type="spellEnd"/>
      <w:r w:rsidRPr="00D50891">
        <w:rPr>
          <w:lang w:eastAsia="ro-RO"/>
        </w:rPr>
        <w:t xml:space="preserve"> </w:t>
      </w:r>
      <w:proofErr w:type="spellStart"/>
      <w:r w:rsidRPr="00D50891">
        <w:rPr>
          <w:lang w:eastAsia="ro-RO"/>
        </w:rPr>
        <w:t>nici</w:t>
      </w:r>
      <w:proofErr w:type="spellEnd"/>
      <w:r w:rsidRPr="00D50891">
        <w:rPr>
          <w:lang w:eastAsia="ro-RO"/>
        </w:rPr>
        <w:t xml:space="preserve"> un </w:t>
      </w:r>
      <w:proofErr w:type="spellStart"/>
      <w:r w:rsidRPr="00D50891">
        <w:rPr>
          <w:lang w:eastAsia="ro-RO"/>
        </w:rPr>
        <w:t>membru</w:t>
      </w:r>
      <w:proofErr w:type="spellEnd"/>
      <w:r w:rsidRPr="00D50891">
        <w:rPr>
          <w:lang w:eastAsia="ro-RO"/>
        </w:rPr>
        <w:t xml:space="preserve"> al </w:t>
      </w:r>
      <w:proofErr w:type="spellStart"/>
      <w:r w:rsidRPr="00D50891">
        <w:rPr>
          <w:lang w:eastAsia="ro-RO"/>
        </w:rPr>
        <w:t>organului</w:t>
      </w:r>
      <w:proofErr w:type="spellEnd"/>
      <w:r w:rsidRPr="00D50891">
        <w:rPr>
          <w:lang w:eastAsia="ro-RO"/>
        </w:rPr>
        <w:t xml:space="preserve"> de </w:t>
      </w:r>
      <w:proofErr w:type="spellStart"/>
      <w:r w:rsidRPr="00D50891">
        <w:rPr>
          <w:lang w:eastAsia="ro-RO"/>
        </w:rPr>
        <w:t>administrare</w:t>
      </w:r>
      <w:proofErr w:type="spellEnd"/>
      <w:r w:rsidRPr="00D50891">
        <w:rPr>
          <w:lang w:eastAsia="ro-RO"/>
        </w:rPr>
        <w:t xml:space="preserve">, de </w:t>
      </w:r>
      <w:proofErr w:type="spellStart"/>
      <w:r w:rsidRPr="00D50891">
        <w:rPr>
          <w:lang w:eastAsia="ro-RO"/>
        </w:rPr>
        <w:t>conducere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w:t>
      </w:r>
      <w:proofErr w:type="spellStart"/>
      <w:r w:rsidRPr="00D50891">
        <w:rPr>
          <w:lang w:eastAsia="ro-RO"/>
        </w:rPr>
        <w:t>supraveghere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care are </w:t>
      </w:r>
      <w:proofErr w:type="spellStart"/>
      <w:r w:rsidRPr="00D50891">
        <w:rPr>
          <w:lang w:eastAsia="ro-RO"/>
        </w:rPr>
        <w:t>putere</w:t>
      </w:r>
      <w:proofErr w:type="spellEnd"/>
      <w:r w:rsidRPr="00D50891">
        <w:rPr>
          <w:lang w:eastAsia="ro-RO"/>
        </w:rPr>
        <w:t xml:space="preserve"> de </w:t>
      </w:r>
      <w:proofErr w:type="spellStart"/>
      <w:r w:rsidRPr="00D50891">
        <w:rPr>
          <w:lang w:eastAsia="ro-RO"/>
        </w:rPr>
        <w:t>reprezentare</w:t>
      </w:r>
      <w:proofErr w:type="spellEnd"/>
      <w:r w:rsidRPr="00D50891">
        <w:rPr>
          <w:lang w:eastAsia="ro-RO"/>
        </w:rPr>
        <w:t xml:space="preserve">, de </w:t>
      </w:r>
      <w:proofErr w:type="spellStart"/>
      <w:r w:rsidRPr="00D50891">
        <w:rPr>
          <w:lang w:eastAsia="ro-RO"/>
        </w:rPr>
        <w:t>decizie</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de control nu a </w:t>
      </w:r>
      <w:proofErr w:type="spellStart"/>
      <w:r w:rsidRPr="00D50891">
        <w:rPr>
          <w:lang w:eastAsia="ro-RO"/>
        </w:rPr>
        <w:t>fost</w:t>
      </w:r>
      <w:proofErr w:type="spellEnd"/>
      <w:r w:rsidRPr="00D50891">
        <w:rPr>
          <w:lang w:eastAsia="ro-RO"/>
        </w:rPr>
        <w:t xml:space="preserve"> </w:t>
      </w:r>
      <w:proofErr w:type="spellStart"/>
      <w:r w:rsidRPr="00D50891">
        <w:rPr>
          <w:lang w:eastAsia="ro-RO"/>
        </w:rPr>
        <w:t>condamnat</w:t>
      </w:r>
      <w:proofErr w:type="spellEnd"/>
      <w:r w:rsidRPr="00D50891">
        <w:rPr>
          <w:lang w:eastAsia="ro-RO"/>
        </w:rPr>
        <w:t xml:space="preserve"> </w:t>
      </w:r>
      <w:proofErr w:type="spellStart"/>
      <w:r w:rsidRPr="00D50891">
        <w:rPr>
          <w:lang w:eastAsia="ro-RO"/>
        </w:rPr>
        <w:t>pentru</w:t>
      </w:r>
      <w:proofErr w:type="spellEnd"/>
      <w:r w:rsidRPr="00D50891">
        <w:rPr>
          <w:lang w:eastAsia="ro-RO"/>
        </w:rPr>
        <w:t xml:space="preserve"> </w:t>
      </w:r>
      <w:proofErr w:type="spellStart"/>
      <w:r w:rsidRPr="00D50891">
        <w:rPr>
          <w:lang w:eastAsia="ro-RO"/>
        </w:rPr>
        <w:t>infracțiunile</w:t>
      </w:r>
      <w:proofErr w:type="spellEnd"/>
      <w:r w:rsidRPr="00D50891">
        <w:rPr>
          <w:lang w:eastAsia="ro-RO"/>
        </w:rPr>
        <w:t xml:space="preserve"> sus </w:t>
      </w:r>
      <w:proofErr w:type="spellStart"/>
      <w:r w:rsidRPr="00D50891">
        <w:rPr>
          <w:lang w:eastAsia="ro-RO"/>
        </w:rPr>
        <w:t>menționate</w:t>
      </w:r>
      <w:proofErr w:type="spellEnd"/>
      <w:r w:rsidRPr="00D50891">
        <w:rPr>
          <w:lang w:eastAsia="ro-RO"/>
        </w:rPr>
        <w:t xml:space="preserve">. </w:t>
      </w:r>
    </w:p>
    <w:p w14:paraId="2859FF5D" w14:textId="77777777" w:rsidR="001C306C" w:rsidRPr="00D50891" w:rsidRDefault="001C306C" w:rsidP="001C306C">
      <w:pPr>
        <w:ind w:firstLine="708"/>
        <w:jc w:val="both"/>
      </w:pPr>
      <w:r w:rsidRPr="00D50891">
        <w:t xml:space="preserve">Subsemnatul </w:t>
      </w:r>
      <w:proofErr w:type="spellStart"/>
      <w:r w:rsidRPr="00D50891">
        <w:t>declar</w:t>
      </w:r>
      <w:proofErr w:type="spellEnd"/>
      <w:r w:rsidRPr="00D50891">
        <w:t xml:space="preserve"> </w:t>
      </w:r>
      <w:proofErr w:type="spellStart"/>
      <w:r w:rsidRPr="00D50891">
        <w:t>că</w:t>
      </w:r>
      <w:proofErr w:type="spellEnd"/>
      <w:r w:rsidRPr="00D50891">
        <w:t xml:space="preserve"> </w:t>
      </w:r>
      <w:proofErr w:type="spellStart"/>
      <w:r w:rsidRPr="00D50891">
        <w:t>informaţiile</w:t>
      </w:r>
      <w:proofErr w:type="spellEnd"/>
      <w:r w:rsidRPr="00D50891">
        <w:t xml:space="preserve"> </w:t>
      </w:r>
      <w:proofErr w:type="spellStart"/>
      <w:r w:rsidRPr="00D50891">
        <w:t>furnizate</w:t>
      </w:r>
      <w:proofErr w:type="spellEnd"/>
      <w:r w:rsidRPr="00D50891">
        <w:t xml:space="preserve"> sunt complete </w:t>
      </w:r>
      <w:proofErr w:type="spellStart"/>
      <w:r w:rsidRPr="00D50891">
        <w:t>şi</w:t>
      </w:r>
      <w:proofErr w:type="spellEnd"/>
      <w:r w:rsidRPr="00D50891">
        <w:t xml:space="preserve"> </w:t>
      </w:r>
      <w:proofErr w:type="spellStart"/>
      <w:r w:rsidRPr="00D50891">
        <w:t>corecte</w:t>
      </w:r>
      <w:proofErr w:type="spellEnd"/>
      <w:r w:rsidRPr="00D50891">
        <w:t xml:space="preserve"> </w:t>
      </w:r>
      <w:proofErr w:type="spellStart"/>
      <w:r w:rsidRPr="00D50891">
        <w:t>în</w:t>
      </w:r>
      <w:proofErr w:type="spellEnd"/>
      <w:r w:rsidRPr="00D50891">
        <w:t xml:space="preserve"> </w:t>
      </w:r>
      <w:proofErr w:type="spellStart"/>
      <w:r w:rsidRPr="00D50891">
        <w:t>fiecare</w:t>
      </w:r>
      <w:proofErr w:type="spellEnd"/>
      <w:r w:rsidRPr="00D50891">
        <w:t xml:space="preserve"> </w:t>
      </w:r>
      <w:proofErr w:type="spellStart"/>
      <w:r w:rsidRPr="00D50891">
        <w:t>detaliu</w:t>
      </w:r>
      <w:proofErr w:type="spellEnd"/>
      <w:r w:rsidRPr="00D50891">
        <w:t xml:space="preserve"> </w:t>
      </w:r>
      <w:proofErr w:type="spellStart"/>
      <w:r w:rsidRPr="00D50891">
        <w:t>şi</w:t>
      </w:r>
      <w:proofErr w:type="spellEnd"/>
      <w:r w:rsidRPr="00D50891">
        <w:t xml:space="preserve"> </w:t>
      </w:r>
      <w:proofErr w:type="spellStart"/>
      <w:r w:rsidRPr="00D50891">
        <w:t>înţeleg</w:t>
      </w:r>
      <w:proofErr w:type="spellEnd"/>
      <w:r w:rsidRPr="00D50891">
        <w:t xml:space="preserve"> </w:t>
      </w:r>
      <w:proofErr w:type="spellStart"/>
      <w:r w:rsidRPr="00D50891">
        <w:t>că</w:t>
      </w:r>
      <w:proofErr w:type="spellEnd"/>
      <w:r w:rsidRPr="00D50891">
        <w:t xml:space="preserve"> </w:t>
      </w:r>
      <w:proofErr w:type="spellStart"/>
      <w:r w:rsidRPr="00D50891">
        <w:t>autoritatea</w:t>
      </w:r>
      <w:proofErr w:type="spellEnd"/>
      <w:r w:rsidRPr="00D50891">
        <w:t xml:space="preserve"> </w:t>
      </w:r>
      <w:proofErr w:type="spellStart"/>
      <w:r w:rsidRPr="00D50891">
        <w:t>contractantă</w:t>
      </w:r>
      <w:proofErr w:type="spellEnd"/>
      <w:r w:rsidRPr="00D50891">
        <w:t xml:space="preserve"> are </w:t>
      </w:r>
      <w:proofErr w:type="spellStart"/>
      <w:r w:rsidRPr="00D50891">
        <w:t>dreptul</w:t>
      </w:r>
      <w:proofErr w:type="spellEnd"/>
      <w:r w:rsidRPr="00D50891">
        <w:t xml:space="preserve"> de a </w:t>
      </w:r>
      <w:proofErr w:type="spellStart"/>
      <w:r w:rsidRPr="00D50891">
        <w:t>solicita</w:t>
      </w:r>
      <w:proofErr w:type="spellEnd"/>
      <w:r w:rsidRPr="00D50891">
        <w:t xml:space="preserve">, </w:t>
      </w:r>
      <w:proofErr w:type="spellStart"/>
      <w:r w:rsidRPr="00D50891">
        <w:t>în</w:t>
      </w:r>
      <w:proofErr w:type="spellEnd"/>
      <w:r w:rsidRPr="00D50891">
        <w:t xml:space="preserve"> </w:t>
      </w:r>
      <w:proofErr w:type="spellStart"/>
      <w:r w:rsidRPr="00D50891">
        <w:t>scopul</w:t>
      </w:r>
      <w:proofErr w:type="spellEnd"/>
      <w:r w:rsidRPr="00D50891">
        <w:t xml:space="preserve"> </w:t>
      </w:r>
      <w:proofErr w:type="spellStart"/>
      <w:r w:rsidRPr="00D50891">
        <w:t>verificării</w:t>
      </w:r>
      <w:proofErr w:type="spellEnd"/>
      <w:r w:rsidRPr="00D50891">
        <w:t xml:space="preserve"> </w:t>
      </w:r>
      <w:proofErr w:type="spellStart"/>
      <w:r w:rsidRPr="00D50891">
        <w:t>şi</w:t>
      </w:r>
      <w:proofErr w:type="spellEnd"/>
      <w:r w:rsidRPr="00D50891">
        <w:t xml:space="preserve"> </w:t>
      </w:r>
      <w:proofErr w:type="spellStart"/>
      <w:r w:rsidRPr="00D50891">
        <w:t>confirmării</w:t>
      </w:r>
      <w:proofErr w:type="spellEnd"/>
      <w:r w:rsidRPr="00D50891">
        <w:t xml:space="preserve"> </w:t>
      </w:r>
      <w:proofErr w:type="spellStart"/>
      <w:r w:rsidRPr="00D50891">
        <w:t>declaraţiilor</w:t>
      </w:r>
      <w:proofErr w:type="spellEnd"/>
      <w:r w:rsidRPr="00D50891">
        <w:t xml:space="preserve"> </w:t>
      </w:r>
      <w:proofErr w:type="spellStart"/>
      <w:r w:rsidRPr="00D50891">
        <w:t>orice</w:t>
      </w:r>
      <w:proofErr w:type="spellEnd"/>
      <w:r w:rsidRPr="00D50891">
        <w:t xml:space="preserve"> </w:t>
      </w:r>
      <w:proofErr w:type="spellStart"/>
      <w:r w:rsidRPr="00D50891">
        <w:t>documente</w:t>
      </w:r>
      <w:proofErr w:type="spellEnd"/>
      <w:r w:rsidRPr="00D50891">
        <w:t xml:space="preserve"> </w:t>
      </w:r>
      <w:proofErr w:type="spellStart"/>
      <w:r w:rsidRPr="00D50891">
        <w:t>doveditoare</w:t>
      </w:r>
      <w:proofErr w:type="spellEnd"/>
      <w:r w:rsidRPr="00D50891">
        <w:t xml:space="preserve"> de care </w:t>
      </w:r>
      <w:proofErr w:type="spellStart"/>
      <w:r w:rsidRPr="00D50891">
        <w:t>dispunem</w:t>
      </w:r>
      <w:proofErr w:type="spellEnd"/>
      <w:r w:rsidRPr="00D50891">
        <w:t>.</w:t>
      </w:r>
    </w:p>
    <w:p w14:paraId="1FA662F7" w14:textId="77777777" w:rsidR="00652228" w:rsidRPr="00D50891" w:rsidRDefault="00652228" w:rsidP="001C306C"/>
    <w:p w14:paraId="4D2F4F7B" w14:textId="20CB655F" w:rsidR="001C306C" w:rsidRPr="00D50891" w:rsidRDefault="001C306C" w:rsidP="001C306C">
      <w:r w:rsidRPr="00D50891">
        <w:t xml:space="preserve">    </w:t>
      </w:r>
      <w:r w:rsidR="009A322C" w:rsidRPr="00D50891">
        <w:t xml:space="preserve">       </w:t>
      </w:r>
      <w:r w:rsidRPr="00D50891">
        <w:t xml:space="preserve">Data </w:t>
      </w:r>
      <w:proofErr w:type="spellStart"/>
      <w:r w:rsidRPr="00D50891">
        <w:t>completării</w:t>
      </w:r>
      <w:proofErr w:type="spellEnd"/>
      <w:r w:rsidRPr="00D50891">
        <w:t xml:space="preserve"> ......................                                                         Operator economic,                          </w:t>
      </w:r>
    </w:p>
    <w:p w14:paraId="2B0912E7" w14:textId="3D9691A5" w:rsidR="001C306C" w:rsidRPr="00D50891" w:rsidRDefault="001C306C" w:rsidP="001C306C">
      <w:r w:rsidRPr="00D50891">
        <w:t xml:space="preserve">                                                                                                                                 </w:t>
      </w:r>
      <w:r w:rsidR="009A322C" w:rsidRPr="00D50891">
        <w:t xml:space="preserve">    </w:t>
      </w:r>
    </w:p>
    <w:p w14:paraId="1626ED01" w14:textId="527FF1EB" w:rsidR="001C306C" w:rsidRPr="00D50891" w:rsidRDefault="009A322C" w:rsidP="009A322C">
      <w:pPr>
        <w:jc w:val="both"/>
        <w:rPr>
          <w:i/>
        </w:rPr>
      </w:pPr>
      <w:r w:rsidRPr="00D50891">
        <w:rPr>
          <w:i/>
        </w:rPr>
        <w:t xml:space="preserve">                                                                                                     </w:t>
      </w:r>
      <w:r w:rsidR="00D50891">
        <w:rPr>
          <w:i/>
        </w:rPr>
        <w:t xml:space="preserve">           </w:t>
      </w:r>
      <w:r w:rsidRPr="00D50891">
        <w:rPr>
          <w:i/>
        </w:rPr>
        <w:t xml:space="preserve">    </w:t>
      </w:r>
      <w:r w:rsidR="001C306C" w:rsidRPr="00D50891">
        <w:rPr>
          <w:i/>
        </w:rPr>
        <w:t xml:space="preserve"> (</w:t>
      </w:r>
      <w:proofErr w:type="spellStart"/>
      <w:r w:rsidR="001C306C" w:rsidRPr="00D50891">
        <w:rPr>
          <w:i/>
        </w:rPr>
        <w:t>semnatura</w:t>
      </w:r>
      <w:proofErr w:type="spellEnd"/>
      <w:r w:rsidR="001C306C" w:rsidRPr="00D50891">
        <w:rPr>
          <w:i/>
        </w:rPr>
        <w:t xml:space="preserve"> </w:t>
      </w:r>
      <w:proofErr w:type="spellStart"/>
      <w:r w:rsidR="001C306C" w:rsidRPr="00D50891">
        <w:rPr>
          <w:i/>
        </w:rPr>
        <w:t>autorizată</w:t>
      </w:r>
      <w:proofErr w:type="spellEnd"/>
      <w:r w:rsidR="001C306C" w:rsidRPr="00D50891">
        <w:rPr>
          <w:i/>
        </w:rPr>
        <w:t>)</w:t>
      </w:r>
    </w:p>
    <w:p w14:paraId="2EAF04E4" w14:textId="77777777" w:rsidR="00E5226C" w:rsidRDefault="00E5226C" w:rsidP="009A322C">
      <w:pPr>
        <w:jc w:val="both"/>
        <w:rPr>
          <w:i/>
        </w:rPr>
      </w:pPr>
    </w:p>
    <w:p w14:paraId="4ED50DEE" w14:textId="77777777" w:rsidR="00E5226C" w:rsidRDefault="00E5226C" w:rsidP="009A322C">
      <w:pPr>
        <w:jc w:val="both"/>
        <w:rPr>
          <w:i/>
        </w:rPr>
      </w:pPr>
    </w:p>
    <w:p w14:paraId="14A32874" w14:textId="77777777" w:rsidR="00E5226C" w:rsidRDefault="00E5226C" w:rsidP="009A322C">
      <w:pPr>
        <w:jc w:val="both"/>
        <w:rPr>
          <w:i/>
        </w:rPr>
      </w:pPr>
    </w:p>
    <w:p w14:paraId="7019E24E" w14:textId="77777777" w:rsidR="00E5226C" w:rsidRDefault="00E5226C" w:rsidP="009A322C">
      <w:pPr>
        <w:jc w:val="both"/>
        <w:rPr>
          <w:i/>
        </w:rPr>
      </w:pPr>
    </w:p>
    <w:p w14:paraId="59383AF8" w14:textId="77777777" w:rsidR="00E5226C" w:rsidRDefault="00E5226C" w:rsidP="009A322C">
      <w:pPr>
        <w:jc w:val="both"/>
        <w:rPr>
          <w:i/>
        </w:rPr>
      </w:pPr>
    </w:p>
    <w:p w14:paraId="7449FD53" w14:textId="1A299B33" w:rsidR="00E5226C" w:rsidRPr="00D50891" w:rsidRDefault="009A322C" w:rsidP="00E5226C">
      <w:pPr>
        <w:jc w:val="right"/>
        <w:rPr>
          <w:i/>
        </w:rPr>
      </w:pPr>
      <w:r w:rsidRPr="00D50891">
        <w:rPr>
          <w:i/>
        </w:rPr>
        <w:tab/>
      </w:r>
      <w:r w:rsidR="00E5226C" w:rsidRPr="00D50891">
        <w:rPr>
          <w:i/>
        </w:rPr>
        <w:t xml:space="preserve">    </w:t>
      </w:r>
      <w:r w:rsidR="00E5226C" w:rsidRPr="00D50891">
        <w:rPr>
          <w:b/>
        </w:rPr>
        <w:t>Formular nr. 3</w:t>
      </w:r>
      <w:r w:rsidR="00E5226C" w:rsidRPr="00D50891">
        <w:rPr>
          <w:i/>
        </w:rPr>
        <w:t xml:space="preserve">                                              </w:t>
      </w:r>
    </w:p>
    <w:p w14:paraId="273BDD42" w14:textId="5588608C" w:rsidR="00E5226C" w:rsidRDefault="009A322C" w:rsidP="009A322C">
      <w:pPr>
        <w:jc w:val="both"/>
        <w:rPr>
          <w:i/>
        </w:rPr>
      </w:pPr>
      <w:r w:rsidRPr="00D50891">
        <w:rPr>
          <w:i/>
        </w:rPr>
        <w:tab/>
        <w:t xml:space="preserve">        </w:t>
      </w:r>
    </w:p>
    <w:p w14:paraId="334AACC2" w14:textId="77777777" w:rsidR="00E5226C" w:rsidRDefault="00E5226C" w:rsidP="009A322C">
      <w:pPr>
        <w:jc w:val="both"/>
        <w:rPr>
          <w:i/>
        </w:rPr>
      </w:pPr>
    </w:p>
    <w:p w14:paraId="6A5DDB19" w14:textId="4933BF21" w:rsidR="00E5226C" w:rsidRDefault="00E5226C" w:rsidP="009A322C">
      <w:pPr>
        <w:jc w:val="both"/>
        <w:rPr>
          <w:i/>
        </w:rPr>
      </w:pPr>
      <w:r w:rsidRPr="00D50891">
        <w:rPr>
          <w:i/>
        </w:rPr>
        <w:t xml:space="preserve">OPERATOR ECONOMIC   </w:t>
      </w:r>
      <w:r>
        <w:rPr>
          <w:i/>
        </w:rPr>
        <w:t xml:space="preserve">                                                    </w:t>
      </w:r>
      <w:r w:rsidRPr="00D50891">
        <w:rPr>
          <w:i/>
        </w:rPr>
        <w:t xml:space="preserve">  </w:t>
      </w:r>
    </w:p>
    <w:p w14:paraId="4E4E947B" w14:textId="77777777" w:rsidR="009A322C" w:rsidRPr="00D50891" w:rsidRDefault="009A322C" w:rsidP="009A322C">
      <w:pPr>
        <w:jc w:val="both"/>
      </w:pPr>
      <w:r w:rsidRPr="00D50891">
        <w:t xml:space="preserve">  _____________________</w:t>
      </w:r>
    </w:p>
    <w:p w14:paraId="37A30C39" w14:textId="77777777" w:rsidR="009A322C" w:rsidRPr="00D50891" w:rsidRDefault="009A322C" w:rsidP="009A322C">
      <w:pPr>
        <w:jc w:val="both"/>
        <w:rPr>
          <w:i/>
        </w:rPr>
      </w:pPr>
      <w:r w:rsidRPr="00D50891">
        <w:rPr>
          <w:i/>
        </w:rPr>
        <w:t xml:space="preserve">     (</w:t>
      </w:r>
      <w:proofErr w:type="spellStart"/>
      <w:r w:rsidRPr="00D50891">
        <w:rPr>
          <w:i/>
        </w:rPr>
        <w:t>denumirea</w:t>
      </w:r>
      <w:proofErr w:type="spellEnd"/>
      <w:r w:rsidRPr="00D50891">
        <w:rPr>
          <w:i/>
        </w:rPr>
        <w:t>/</w:t>
      </w:r>
      <w:proofErr w:type="spellStart"/>
      <w:r w:rsidRPr="00D50891">
        <w:rPr>
          <w:i/>
        </w:rPr>
        <w:t>numele</w:t>
      </w:r>
      <w:proofErr w:type="spellEnd"/>
      <w:r w:rsidRPr="00D50891">
        <w:rPr>
          <w:i/>
        </w:rPr>
        <w:t>)</w:t>
      </w:r>
    </w:p>
    <w:p w14:paraId="0518C2DF" w14:textId="77777777" w:rsidR="009A322C" w:rsidRPr="00D50891" w:rsidRDefault="009A322C" w:rsidP="009A322C">
      <w:pPr>
        <w:jc w:val="both"/>
        <w:rPr>
          <w:i/>
        </w:rPr>
      </w:pPr>
    </w:p>
    <w:p w14:paraId="21F8A886" w14:textId="77777777" w:rsidR="009A322C" w:rsidRPr="00D50891" w:rsidRDefault="009A322C" w:rsidP="009A322C">
      <w:pPr>
        <w:jc w:val="both"/>
        <w:rPr>
          <w:i/>
        </w:rPr>
      </w:pPr>
    </w:p>
    <w:p w14:paraId="5B65E968" w14:textId="77777777" w:rsidR="009A322C" w:rsidRPr="00D50891" w:rsidRDefault="009A322C" w:rsidP="009A322C">
      <w:pPr>
        <w:jc w:val="both"/>
        <w:rPr>
          <w:i/>
        </w:rPr>
      </w:pPr>
    </w:p>
    <w:p w14:paraId="6FB8149E" w14:textId="77777777" w:rsidR="009A322C" w:rsidRPr="00D50891" w:rsidRDefault="009A322C" w:rsidP="009A322C">
      <w:pPr>
        <w:jc w:val="both"/>
        <w:rPr>
          <w:i/>
        </w:rPr>
      </w:pPr>
    </w:p>
    <w:p w14:paraId="03FBE970" w14:textId="77777777" w:rsidR="009A322C" w:rsidRPr="00D50891" w:rsidRDefault="009A322C" w:rsidP="009A322C">
      <w:pPr>
        <w:pStyle w:val="DefaultText"/>
        <w:jc w:val="center"/>
        <w:rPr>
          <w:b/>
          <w:szCs w:val="24"/>
          <w:u w:val="single"/>
        </w:rPr>
      </w:pPr>
      <w:r w:rsidRPr="00D50891">
        <w:rPr>
          <w:b/>
          <w:szCs w:val="24"/>
          <w:u w:val="single"/>
        </w:rPr>
        <w:t xml:space="preserve">DECLARAŢIE </w:t>
      </w:r>
    </w:p>
    <w:p w14:paraId="723720DC" w14:textId="77777777" w:rsidR="009A322C" w:rsidRPr="00D50891" w:rsidRDefault="009A322C" w:rsidP="009A322C">
      <w:pPr>
        <w:pStyle w:val="DefaultText"/>
        <w:jc w:val="center"/>
        <w:rPr>
          <w:b/>
          <w:szCs w:val="24"/>
        </w:rPr>
      </w:pPr>
      <w:r w:rsidRPr="00D50891">
        <w:rPr>
          <w:b/>
          <w:szCs w:val="24"/>
        </w:rPr>
        <w:t xml:space="preserve">privind neîncadrarea în </w:t>
      </w:r>
      <w:proofErr w:type="spellStart"/>
      <w:r w:rsidRPr="00D50891">
        <w:rPr>
          <w:b/>
          <w:szCs w:val="24"/>
        </w:rPr>
        <w:t>situaţiile</w:t>
      </w:r>
      <w:proofErr w:type="spellEnd"/>
      <w:r w:rsidRPr="00D50891">
        <w:rPr>
          <w:b/>
          <w:szCs w:val="24"/>
        </w:rPr>
        <w:t xml:space="preserve"> prevăzute la art.165 din Legea nr.98/2016 privind achizițiile publice</w:t>
      </w:r>
    </w:p>
    <w:p w14:paraId="47F49A72" w14:textId="77777777" w:rsidR="009A322C" w:rsidRPr="00D50891" w:rsidRDefault="009A322C" w:rsidP="009A322C">
      <w:pPr>
        <w:pStyle w:val="DefaultText"/>
        <w:jc w:val="center"/>
        <w:rPr>
          <w:b/>
          <w:szCs w:val="24"/>
        </w:rPr>
      </w:pPr>
    </w:p>
    <w:p w14:paraId="0DD5F171" w14:textId="77777777" w:rsidR="009A322C" w:rsidRPr="00D50891" w:rsidRDefault="009A322C" w:rsidP="009A322C">
      <w:pPr>
        <w:pStyle w:val="DefaultText"/>
        <w:jc w:val="center"/>
        <w:rPr>
          <w:b/>
          <w:szCs w:val="24"/>
        </w:rPr>
      </w:pPr>
    </w:p>
    <w:p w14:paraId="639C3059" w14:textId="77777777" w:rsidR="009A322C" w:rsidRPr="00D50891" w:rsidRDefault="009A322C" w:rsidP="009A322C">
      <w:pPr>
        <w:pStyle w:val="DefaultText"/>
        <w:jc w:val="center"/>
        <w:rPr>
          <w:b/>
          <w:szCs w:val="24"/>
        </w:rPr>
      </w:pPr>
    </w:p>
    <w:p w14:paraId="79F7BE4A" w14:textId="77777777" w:rsidR="009A322C" w:rsidRPr="00D50891" w:rsidRDefault="009A322C" w:rsidP="009A322C">
      <w:pPr>
        <w:pStyle w:val="DefaultText"/>
        <w:ind w:firstLine="720"/>
        <w:jc w:val="both"/>
        <w:rPr>
          <w:szCs w:val="24"/>
        </w:rPr>
      </w:pPr>
    </w:p>
    <w:p w14:paraId="304C15AB" w14:textId="77777777" w:rsidR="009A322C" w:rsidRPr="00D50891" w:rsidRDefault="009A322C" w:rsidP="009A322C">
      <w:pPr>
        <w:jc w:val="both"/>
        <w:rPr>
          <w:b/>
          <w:lang w:val="fr-FR"/>
        </w:rPr>
      </w:pPr>
      <w:r w:rsidRPr="00D50891">
        <w:rPr>
          <w:lang w:val="ro-RO"/>
        </w:rPr>
        <w:tab/>
        <w:t>Subsemnatul(a).................................................. [</w:t>
      </w:r>
      <w:r w:rsidRPr="00D50891">
        <w:rPr>
          <w:i/>
          <w:lang w:val="ro-RO"/>
        </w:rPr>
        <w:t xml:space="preserve">se </w:t>
      </w:r>
      <w:proofErr w:type="spellStart"/>
      <w:r w:rsidRPr="00D50891">
        <w:rPr>
          <w:i/>
          <w:lang w:val="ro-RO"/>
        </w:rPr>
        <w:t>insereaza</w:t>
      </w:r>
      <w:proofErr w:type="spellEnd"/>
      <w:r w:rsidRPr="00D50891">
        <w:rPr>
          <w:i/>
          <w:lang w:val="ro-RO"/>
        </w:rPr>
        <w:t xml:space="preserve"> numele operatorului economic-</w:t>
      </w:r>
      <w:proofErr w:type="spellStart"/>
      <w:r w:rsidRPr="00D50891">
        <w:rPr>
          <w:i/>
          <w:lang w:val="ro-RO"/>
        </w:rPr>
        <w:t>peroana</w:t>
      </w:r>
      <w:proofErr w:type="spellEnd"/>
      <w:r w:rsidRPr="00D50891">
        <w:rPr>
          <w:i/>
          <w:lang w:val="ro-RO"/>
        </w:rPr>
        <w:t xml:space="preserve"> juridică</w:t>
      </w:r>
      <w:r w:rsidRPr="00D50891">
        <w:rPr>
          <w:lang w:val="ro-RO"/>
        </w:rPr>
        <w:t xml:space="preserve">], în calitate de </w:t>
      </w:r>
      <w:proofErr w:type="spellStart"/>
      <w:r w:rsidRPr="00D50891">
        <w:t>ofertant</w:t>
      </w:r>
      <w:proofErr w:type="spellEnd"/>
      <w:r w:rsidRPr="00D50891">
        <w:t>/</w:t>
      </w:r>
      <w:proofErr w:type="spellStart"/>
      <w:r w:rsidRPr="00D50891">
        <w:t>ofertant</w:t>
      </w:r>
      <w:proofErr w:type="spellEnd"/>
      <w:r w:rsidRPr="00D50891">
        <w:t xml:space="preserve"> </w:t>
      </w:r>
      <w:proofErr w:type="spellStart"/>
      <w:r w:rsidRPr="00D50891">
        <w:t>asociat</w:t>
      </w:r>
      <w:proofErr w:type="spellEnd"/>
      <w:r w:rsidRPr="00D50891">
        <w:t>/</w:t>
      </w:r>
      <w:proofErr w:type="spellStart"/>
      <w:r w:rsidRPr="00D50891">
        <w:t>terț</w:t>
      </w:r>
      <w:proofErr w:type="spellEnd"/>
      <w:r w:rsidRPr="00D50891">
        <w:t xml:space="preserve"> </w:t>
      </w:r>
      <w:proofErr w:type="spellStart"/>
      <w:r w:rsidRPr="00D50891">
        <w:t>susținător</w:t>
      </w:r>
      <w:proofErr w:type="spellEnd"/>
      <w:r w:rsidRPr="00D50891">
        <w:t xml:space="preserve"> al </w:t>
      </w:r>
      <w:proofErr w:type="spellStart"/>
      <w:r w:rsidRPr="00D50891">
        <w:t>ofertantului</w:t>
      </w:r>
      <w:proofErr w:type="spellEnd"/>
      <w:r w:rsidRPr="00D50891">
        <w:t>/</w:t>
      </w:r>
      <w:proofErr w:type="spellStart"/>
      <w:r w:rsidRPr="00D50891">
        <w:t>subcontractant</w:t>
      </w:r>
      <w:proofErr w:type="spellEnd"/>
      <w:r w:rsidRPr="00D50891">
        <w:rPr>
          <w:lang w:val="ro-RO"/>
        </w:rPr>
        <w:t xml:space="preserve"> la procedura de ......................... [ </w:t>
      </w:r>
      <w:r w:rsidRPr="00D50891">
        <w:rPr>
          <w:i/>
          <w:lang w:val="ro-RO"/>
        </w:rPr>
        <w:t xml:space="preserve">se </w:t>
      </w:r>
      <w:proofErr w:type="spellStart"/>
      <w:r w:rsidRPr="00D50891">
        <w:rPr>
          <w:i/>
          <w:lang w:val="ro-RO"/>
        </w:rPr>
        <w:t>menţionează</w:t>
      </w:r>
      <w:proofErr w:type="spellEnd"/>
      <w:r w:rsidRPr="00D50891">
        <w:rPr>
          <w:i/>
          <w:lang w:val="ro-RO"/>
        </w:rPr>
        <w:t xml:space="preserve"> procedura</w:t>
      </w:r>
      <w:r w:rsidRPr="00D50891">
        <w:rPr>
          <w:lang w:val="ro-RO"/>
        </w:rPr>
        <w:t xml:space="preserve">] pentru </w:t>
      </w:r>
      <w:proofErr w:type="spellStart"/>
      <w:r w:rsidRPr="00D50891">
        <w:rPr>
          <w:lang w:val="ro-RO"/>
        </w:rPr>
        <w:t>achizitia</w:t>
      </w:r>
      <w:proofErr w:type="spellEnd"/>
      <w:r w:rsidRPr="00D50891">
        <w:rPr>
          <w:lang w:val="ro-RO"/>
        </w:rPr>
        <w:t xml:space="preserve"> de ........................................................................... [</w:t>
      </w:r>
      <w:r w:rsidRPr="00D50891">
        <w:rPr>
          <w:i/>
          <w:lang w:val="ro-RO"/>
        </w:rPr>
        <w:t xml:space="preserve">se inserează, după caz, denumirea </w:t>
      </w:r>
      <w:proofErr w:type="spellStart"/>
      <w:r w:rsidRPr="00D50891">
        <w:rPr>
          <w:i/>
          <w:lang w:val="ro-RO"/>
        </w:rPr>
        <w:t>podusului</w:t>
      </w:r>
      <w:proofErr w:type="spellEnd"/>
      <w:r w:rsidRPr="00D50891">
        <w:rPr>
          <w:i/>
          <w:lang w:val="ro-RO"/>
        </w:rPr>
        <w:t xml:space="preserve">, </w:t>
      </w:r>
      <w:proofErr w:type="spellStart"/>
      <w:r w:rsidRPr="00D50891">
        <w:rPr>
          <w:i/>
          <w:lang w:val="ro-RO"/>
        </w:rPr>
        <w:t>seviciului</w:t>
      </w:r>
      <w:proofErr w:type="spellEnd"/>
      <w:r w:rsidRPr="00D50891">
        <w:rPr>
          <w:i/>
          <w:lang w:val="ro-RO"/>
        </w:rPr>
        <w:t xml:space="preserve"> sau lucrării </w:t>
      </w:r>
      <w:proofErr w:type="spellStart"/>
      <w:r w:rsidRPr="00D50891">
        <w:rPr>
          <w:i/>
          <w:lang w:val="ro-RO"/>
        </w:rPr>
        <w:t>şi</w:t>
      </w:r>
      <w:proofErr w:type="spellEnd"/>
      <w:r w:rsidRPr="00D50891">
        <w:rPr>
          <w:i/>
          <w:lang w:val="ro-RO"/>
        </w:rPr>
        <w:t xml:space="preserve"> codul CPV</w:t>
      </w:r>
      <w:r w:rsidRPr="00D50891">
        <w:rPr>
          <w:lang w:val="ro-RO"/>
        </w:rPr>
        <w:t>], la data de .............. [</w:t>
      </w:r>
      <w:r w:rsidRPr="00D50891">
        <w:rPr>
          <w:i/>
          <w:lang w:val="ro-RO"/>
        </w:rPr>
        <w:t>se inserează data</w:t>
      </w:r>
      <w:r w:rsidRPr="00D50891">
        <w:rPr>
          <w:lang w:val="ro-RO"/>
        </w:rPr>
        <w:t>], organizată de ................................................ [</w:t>
      </w:r>
      <w:r w:rsidRPr="00D50891">
        <w:rPr>
          <w:i/>
          <w:lang w:val="ro-RO"/>
        </w:rPr>
        <w:t xml:space="preserve">se inserează numele </w:t>
      </w:r>
      <w:proofErr w:type="spellStart"/>
      <w:r w:rsidRPr="00D50891">
        <w:rPr>
          <w:i/>
          <w:lang w:val="ro-RO"/>
        </w:rPr>
        <w:t>autorităţii</w:t>
      </w:r>
      <w:proofErr w:type="spellEnd"/>
      <w:r w:rsidRPr="00D50891">
        <w:rPr>
          <w:i/>
          <w:lang w:val="ro-RO"/>
        </w:rPr>
        <w:t xml:space="preserve"> contractante</w:t>
      </w:r>
      <w:r w:rsidRPr="00D50891">
        <w:rPr>
          <w:lang w:val="ro-RO"/>
        </w:rPr>
        <w:t xml:space="preserve">], declar pe proprie răspundere că </w:t>
      </w:r>
      <w:r w:rsidRPr="00D50891">
        <w:rPr>
          <w:lang w:val="es-ES"/>
        </w:rPr>
        <w:t xml:space="preserve">nu mă aflu în situaţia prevăzută la </w:t>
      </w:r>
      <w:r w:rsidRPr="00D50891">
        <w:rPr>
          <w:b/>
          <w:lang w:val="es-ES"/>
        </w:rPr>
        <w:t>art. 165</w:t>
      </w:r>
      <w:r w:rsidRPr="00D50891">
        <w:rPr>
          <w:lang w:val="es-ES"/>
        </w:rPr>
        <w:t xml:space="preserve"> din </w:t>
      </w:r>
      <w:r w:rsidRPr="00D50891">
        <w:rPr>
          <w:b/>
          <w:lang w:val="es-ES"/>
        </w:rPr>
        <w:t>Legea 98/2016</w:t>
      </w:r>
      <w:r w:rsidRPr="00D50891">
        <w:rPr>
          <w:lang w:val="es-ES"/>
        </w:rPr>
        <w:t xml:space="preserve"> </w:t>
      </w:r>
      <w:proofErr w:type="spellStart"/>
      <w:r w:rsidRPr="00D50891">
        <w:rPr>
          <w:b/>
          <w:lang w:val="fr-FR"/>
        </w:rPr>
        <w:t>privind</w:t>
      </w:r>
      <w:proofErr w:type="spellEnd"/>
      <w:r w:rsidRPr="00D50891">
        <w:rPr>
          <w:b/>
          <w:lang w:val="fr-FR"/>
        </w:rPr>
        <w:t xml:space="preserve"> </w:t>
      </w:r>
      <w:proofErr w:type="spellStart"/>
      <w:r w:rsidRPr="00D50891">
        <w:rPr>
          <w:b/>
          <w:lang w:val="fr-FR"/>
        </w:rPr>
        <w:t>achiziţiile</w:t>
      </w:r>
      <w:proofErr w:type="spellEnd"/>
      <w:r w:rsidRPr="00D50891">
        <w:rPr>
          <w:b/>
          <w:lang w:val="fr-FR"/>
        </w:rPr>
        <w:t xml:space="preserve"> </w:t>
      </w:r>
      <w:proofErr w:type="spellStart"/>
      <w:r w:rsidRPr="00D50891">
        <w:rPr>
          <w:b/>
          <w:lang w:val="fr-FR"/>
        </w:rPr>
        <w:t>publice</w:t>
      </w:r>
      <w:proofErr w:type="spellEnd"/>
      <w:r w:rsidRPr="00D50891">
        <w:rPr>
          <w:b/>
          <w:lang w:val="fr-FR"/>
        </w:rPr>
        <w:t>.</w:t>
      </w:r>
    </w:p>
    <w:p w14:paraId="71E81377" w14:textId="77777777" w:rsidR="009A322C" w:rsidRPr="00D50891" w:rsidRDefault="009A322C" w:rsidP="009A322C">
      <w:pPr>
        <w:autoSpaceDE w:val="0"/>
        <w:autoSpaceDN w:val="0"/>
        <w:adjustRightInd w:val="0"/>
        <w:jc w:val="both"/>
      </w:pPr>
      <w:r w:rsidRPr="00D50891">
        <w:tab/>
        <w:t xml:space="preserve">Subsemnatul </w:t>
      </w:r>
      <w:proofErr w:type="spellStart"/>
      <w:r w:rsidRPr="00D50891">
        <w:t>declar</w:t>
      </w:r>
      <w:proofErr w:type="spellEnd"/>
      <w:r w:rsidRPr="00D50891">
        <w:t xml:space="preserve"> </w:t>
      </w:r>
      <w:proofErr w:type="spellStart"/>
      <w:r w:rsidRPr="00D50891">
        <w:t>că</w:t>
      </w:r>
      <w:proofErr w:type="spellEnd"/>
      <w:r w:rsidRPr="00D50891">
        <w:t xml:space="preserve"> </w:t>
      </w:r>
      <w:proofErr w:type="spellStart"/>
      <w:r w:rsidRPr="00D50891">
        <w:t>informaţiile</w:t>
      </w:r>
      <w:proofErr w:type="spellEnd"/>
      <w:r w:rsidRPr="00D50891">
        <w:t xml:space="preserve"> </w:t>
      </w:r>
      <w:proofErr w:type="spellStart"/>
      <w:r w:rsidRPr="00D50891">
        <w:t>furnizate</w:t>
      </w:r>
      <w:proofErr w:type="spellEnd"/>
      <w:r w:rsidRPr="00D50891">
        <w:t xml:space="preserve"> sunt complete </w:t>
      </w:r>
      <w:proofErr w:type="spellStart"/>
      <w:r w:rsidRPr="00D50891">
        <w:t>şi</w:t>
      </w:r>
      <w:proofErr w:type="spellEnd"/>
      <w:r w:rsidRPr="00D50891">
        <w:t xml:space="preserve"> </w:t>
      </w:r>
      <w:proofErr w:type="spellStart"/>
      <w:r w:rsidRPr="00D50891">
        <w:t>corecte</w:t>
      </w:r>
      <w:proofErr w:type="spellEnd"/>
      <w:r w:rsidRPr="00D50891">
        <w:t xml:space="preserve"> </w:t>
      </w:r>
      <w:proofErr w:type="spellStart"/>
      <w:r w:rsidRPr="00D50891">
        <w:t>în</w:t>
      </w:r>
      <w:proofErr w:type="spellEnd"/>
      <w:r w:rsidRPr="00D50891">
        <w:t xml:space="preserve"> </w:t>
      </w:r>
      <w:proofErr w:type="spellStart"/>
      <w:r w:rsidRPr="00D50891">
        <w:t>fiecare</w:t>
      </w:r>
      <w:proofErr w:type="spellEnd"/>
      <w:r w:rsidRPr="00D50891">
        <w:t xml:space="preserve"> </w:t>
      </w:r>
      <w:proofErr w:type="spellStart"/>
      <w:r w:rsidRPr="00D50891">
        <w:t>detaliu</w:t>
      </w:r>
      <w:proofErr w:type="spellEnd"/>
      <w:r w:rsidRPr="00D50891">
        <w:t xml:space="preserve"> </w:t>
      </w:r>
      <w:proofErr w:type="spellStart"/>
      <w:r w:rsidRPr="00D50891">
        <w:t>şi</w:t>
      </w:r>
      <w:proofErr w:type="spellEnd"/>
      <w:r w:rsidRPr="00D50891">
        <w:t xml:space="preserve"> </w:t>
      </w:r>
      <w:proofErr w:type="spellStart"/>
      <w:r w:rsidRPr="00D50891">
        <w:t>înteleg</w:t>
      </w:r>
      <w:proofErr w:type="spellEnd"/>
      <w:r w:rsidRPr="00D50891">
        <w:t xml:space="preserve"> </w:t>
      </w:r>
      <w:proofErr w:type="spellStart"/>
      <w:r w:rsidRPr="00D50891">
        <w:t>că</w:t>
      </w:r>
      <w:proofErr w:type="spellEnd"/>
      <w:r w:rsidRPr="00D50891">
        <w:t xml:space="preserve"> </w:t>
      </w:r>
      <w:proofErr w:type="spellStart"/>
      <w:r w:rsidRPr="00D50891">
        <w:t>autoritatea</w:t>
      </w:r>
      <w:proofErr w:type="spellEnd"/>
      <w:r w:rsidRPr="00D50891">
        <w:t xml:space="preserve"> </w:t>
      </w:r>
      <w:proofErr w:type="spellStart"/>
      <w:r w:rsidRPr="00D50891">
        <w:t>contractantă</w:t>
      </w:r>
      <w:proofErr w:type="spellEnd"/>
      <w:r w:rsidRPr="00D50891">
        <w:t xml:space="preserve"> are </w:t>
      </w:r>
      <w:proofErr w:type="spellStart"/>
      <w:r w:rsidRPr="00D50891">
        <w:t>dreptul</w:t>
      </w:r>
      <w:proofErr w:type="spellEnd"/>
      <w:r w:rsidRPr="00D50891">
        <w:t xml:space="preserve"> de a </w:t>
      </w:r>
      <w:proofErr w:type="spellStart"/>
      <w:r w:rsidRPr="00D50891">
        <w:t>solicita</w:t>
      </w:r>
      <w:proofErr w:type="spellEnd"/>
      <w:r w:rsidRPr="00D50891">
        <w:t xml:space="preserve">, </w:t>
      </w:r>
      <w:proofErr w:type="spellStart"/>
      <w:r w:rsidRPr="00D50891">
        <w:t>în</w:t>
      </w:r>
      <w:proofErr w:type="spellEnd"/>
      <w:r w:rsidRPr="00D50891">
        <w:t xml:space="preserve"> </w:t>
      </w:r>
      <w:proofErr w:type="spellStart"/>
      <w:r w:rsidRPr="00D50891">
        <w:t>scopul</w:t>
      </w:r>
      <w:proofErr w:type="spellEnd"/>
      <w:r w:rsidRPr="00D50891">
        <w:t xml:space="preserve"> </w:t>
      </w:r>
      <w:proofErr w:type="spellStart"/>
      <w:r w:rsidRPr="00D50891">
        <w:t>verificării</w:t>
      </w:r>
      <w:proofErr w:type="spellEnd"/>
      <w:r w:rsidRPr="00D50891">
        <w:t xml:space="preserve"> </w:t>
      </w:r>
      <w:proofErr w:type="spellStart"/>
      <w:r w:rsidRPr="00D50891">
        <w:t>şi</w:t>
      </w:r>
      <w:proofErr w:type="spellEnd"/>
      <w:r w:rsidRPr="00D50891">
        <w:t xml:space="preserve"> </w:t>
      </w:r>
      <w:proofErr w:type="spellStart"/>
      <w:r w:rsidRPr="00D50891">
        <w:t>confirmării</w:t>
      </w:r>
      <w:proofErr w:type="spellEnd"/>
      <w:r w:rsidRPr="00D50891">
        <w:t xml:space="preserve"> </w:t>
      </w:r>
      <w:proofErr w:type="spellStart"/>
      <w:r w:rsidRPr="00D50891">
        <w:t>declaraţiilor</w:t>
      </w:r>
      <w:proofErr w:type="spellEnd"/>
      <w:r w:rsidRPr="00D50891">
        <w:t xml:space="preserve"> </w:t>
      </w:r>
      <w:proofErr w:type="spellStart"/>
      <w:r w:rsidRPr="00D50891">
        <w:t>orice</w:t>
      </w:r>
      <w:proofErr w:type="spellEnd"/>
      <w:r w:rsidRPr="00D50891">
        <w:t xml:space="preserve"> </w:t>
      </w:r>
      <w:proofErr w:type="spellStart"/>
      <w:r w:rsidRPr="00D50891">
        <w:t>documente</w:t>
      </w:r>
      <w:proofErr w:type="spellEnd"/>
      <w:r w:rsidRPr="00D50891">
        <w:t xml:space="preserve"> </w:t>
      </w:r>
      <w:proofErr w:type="spellStart"/>
      <w:r w:rsidRPr="00D50891">
        <w:t>doveditoare</w:t>
      </w:r>
      <w:proofErr w:type="spellEnd"/>
      <w:r w:rsidRPr="00D50891">
        <w:t xml:space="preserve"> de care </w:t>
      </w:r>
      <w:proofErr w:type="spellStart"/>
      <w:r w:rsidRPr="00D50891">
        <w:t>dispunem</w:t>
      </w:r>
      <w:proofErr w:type="spellEnd"/>
      <w:r w:rsidRPr="00D50891">
        <w:t>.</w:t>
      </w:r>
    </w:p>
    <w:p w14:paraId="6F3FADF8" w14:textId="77777777" w:rsidR="009A322C" w:rsidRPr="00D50891" w:rsidRDefault="009A322C" w:rsidP="009A322C"/>
    <w:p w14:paraId="7901F91A" w14:textId="77777777" w:rsidR="00652228" w:rsidRPr="00D50891" w:rsidRDefault="00652228" w:rsidP="009A322C"/>
    <w:p w14:paraId="5BBE5DF1" w14:textId="77777777" w:rsidR="009A322C" w:rsidRPr="00D50891" w:rsidRDefault="009A322C" w:rsidP="009A322C"/>
    <w:p w14:paraId="3126DE5D" w14:textId="5134690C" w:rsidR="009A322C" w:rsidRPr="00D50891" w:rsidRDefault="009A322C" w:rsidP="009A322C">
      <w:r w:rsidRPr="00D50891">
        <w:t xml:space="preserve">Data </w:t>
      </w:r>
      <w:proofErr w:type="spellStart"/>
      <w:r w:rsidRPr="00D50891">
        <w:t>completării</w:t>
      </w:r>
      <w:proofErr w:type="spellEnd"/>
      <w:r w:rsidRPr="00D50891">
        <w:t xml:space="preserve"> ......................                                                                             Operator economic,                          </w:t>
      </w:r>
    </w:p>
    <w:p w14:paraId="3B2D5A45" w14:textId="545E3790" w:rsidR="009A322C" w:rsidRPr="00D50891" w:rsidRDefault="009A322C" w:rsidP="009A322C">
      <w:r w:rsidRPr="00D50891">
        <w:t xml:space="preserve">                                                                                                                                     </w:t>
      </w:r>
    </w:p>
    <w:p w14:paraId="55ECE3A7" w14:textId="77777777" w:rsidR="009A322C" w:rsidRPr="00D50891" w:rsidRDefault="009A322C" w:rsidP="009A322C">
      <w:pPr>
        <w:jc w:val="both"/>
        <w:rPr>
          <w:i/>
        </w:rPr>
      </w:pPr>
      <w:r w:rsidRPr="00D50891">
        <w:rPr>
          <w:i/>
        </w:rPr>
        <w:t xml:space="preserve">                                                                                                                          (</w:t>
      </w:r>
      <w:proofErr w:type="spellStart"/>
      <w:r w:rsidRPr="00D50891">
        <w:rPr>
          <w:i/>
        </w:rPr>
        <w:t>semnatura</w:t>
      </w:r>
      <w:proofErr w:type="spellEnd"/>
      <w:r w:rsidRPr="00D50891">
        <w:rPr>
          <w:i/>
        </w:rPr>
        <w:t xml:space="preserve"> autorizată)</w:t>
      </w:r>
    </w:p>
    <w:p w14:paraId="7BE66EA8" w14:textId="77777777" w:rsidR="009A322C" w:rsidRPr="00D50891" w:rsidRDefault="009A322C" w:rsidP="009A322C">
      <w:pPr>
        <w:rPr>
          <w:i/>
        </w:rPr>
      </w:pPr>
    </w:p>
    <w:p w14:paraId="52301FF0" w14:textId="77777777" w:rsidR="00652228" w:rsidRPr="00D50891" w:rsidRDefault="00652228" w:rsidP="009A322C">
      <w:pPr>
        <w:rPr>
          <w:i/>
        </w:rPr>
      </w:pPr>
    </w:p>
    <w:p w14:paraId="1B460C3D" w14:textId="77777777" w:rsidR="00652228" w:rsidRPr="00D50891" w:rsidRDefault="00652228" w:rsidP="009A322C">
      <w:pPr>
        <w:rPr>
          <w:i/>
        </w:rPr>
      </w:pPr>
    </w:p>
    <w:p w14:paraId="69502FAA" w14:textId="77777777" w:rsidR="00652228" w:rsidRPr="00D50891" w:rsidRDefault="00652228" w:rsidP="009A322C">
      <w:pPr>
        <w:rPr>
          <w:i/>
        </w:rPr>
      </w:pPr>
    </w:p>
    <w:p w14:paraId="44416CBE" w14:textId="77777777" w:rsidR="00652228" w:rsidRPr="00D50891" w:rsidRDefault="00652228" w:rsidP="009A322C">
      <w:pPr>
        <w:rPr>
          <w:i/>
        </w:rPr>
      </w:pPr>
    </w:p>
    <w:p w14:paraId="1CF582A7" w14:textId="77777777" w:rsidR="00652228" w:rsidRPr="00D50891" w:rsidRDefault="00652228" w:rsidP="009A322C">
      <w:pPr>
        <w:rPr>
          <w:i/>
        </w:rPr>
      </w:pPr>
    </w:p>
    <w:p w14:paraId="11A1FB0A" w14:textId="77777777" w:rsidR="00652228" w:rsidRPr="00D50891" w:rsidRDefault="00652228" w:rsidP="009A322C">
      <w:pPr>
        <w:rPr>
          <w:i/>
        </w:rPr>
      </w:pPr>
    </w:p>
    <w:p w14:paraId="0E287538" w14:textId="77777777" w:rsidR="00652228" w:rsidRPr="00D50891" w:rsidRDefault="00652228" w:rsidP="009A322C">
      <w:pPr>
        <w:rPr>
          <w:i/>
        </w:rPr>
      </w:pPr>
    </w:p>
    <w:p w14:paraId="41259CDE" w14:textId="77777777" w:rsidR="00652228" w:rsidRPr="00D50891" w:rsidRDefault="00652228" w:rsidP="009A322C">
      <w:pPr>
        <w:rPr>
          <w:i/>
        </w:rPr>
      </w:pPr>
    </w:p>
    <w:p w14:paraId="5AFFBAFA" w14:textId="77777777" w:rsidR="00652228" w:rsidRPr="00D50891" w:rsidRDefault="00652228" w:rsidP="009A322C">
      <w:pPr>
        <w:rPr>
          <w:i/>
        </w:rPr>
      </w:pPr>
    </w:p>
    <w:p w14:paraId="1FB4E9DB" w14:textId="77777777" w:rsidR="00652228" w:rsidRPr="00D50891" w:rsidRDefault="00652228" w:rsidP="009A322C">
      <w:pPr>
        <w:rPr>
          <w:i/>
        </w:rPr>
      </w:pPr>
    </w:p>
    <w:p w14:paraId="7A7C32A6" w14:textId="77777777" w:rsidR="00652228" w:rsidRPr="00D50891" w:rsidRDefault="00652228" w:rsidP="009A322C">
      <w:pPr>
        <w:rPr>
          <w:i/>
        </w:rPr>
      </w:pPr>
    </w:p>
    <w:p w14:paraId="09AFFE13" w14:textId="77777777" w:rsidR="00652228" w:rsidRPr="00D50891" w:rsidRDefault="00652228" w:rsidP="009A322C">
      <w:pPr>
        <w:rPr>
          <w:i/>
        </w:rPr>
      </w:pPr>
    </w:p>
    <w:p w14:paraId="3FB2C471" w14:textId="77777777" w:rsidR="00652228" w:rsidRPr="00D50891" w:rsidRDefault="00652228" w:rsidP="009A322C">
      <w:pPr>
        <w:rPr>
          <w:i/>
        </w:rPr>
      </w:pPr>
    </w:p>
    <w:p w14:paraId="4826FCF7" w14:textId="77777777" w:rsidR="00652228" w:rsidRPr="00D50891" w:rsidRDefault="00652228" w:rsidP="009A322C">
      <w:pPr>
        <w:rPr>
          <w:i/>
        </w:rPr>
      </w:pPr>
    </w:p>
    <w:p w14:paraId="1AC36860" w14:textId="77777777" w:rsidR="00652228" w:rsidRPr="00D50891" w:rsidRDefault="00652228" w:rsidP="009A322C">
      <w:pPr>
        <w:rPr>
          <w:i/>
        </w:rPr>
      </w:pPr>
    </w:p>
    <w:p w14:paraId="5587D9C7" w14:textId="77777777" w:rsidR="00652228" w:rsidRPr="00D50891" w:rsidRDefault="00652228" w:rsidP="009A322C">
      <w:pPr>
        <w:rPr>
          <w:i/>
        </w:rPr>
      </w:pPr>
    </w:p>
    <w:p w14:paraId="57BA9C41" w14:textId="77777777" w:rsidR="00652228" w:rsidRPr="00D50891" w:rsidRDefault="00652228" w:rsidP="009A322C">
      <w:pPr>
        <w:rPr>
          <w:i/>
        </w:rPr>
      </w:pPr>
    </w:p>
    <w:p w14:paraId="2D095835" w14:textId="77777777" w:rsidR="00652228" w:rsidRPr="00D50891" w:rsidRDefault="00652228" w:rsidP="009A322C">
      <w:pPr>
        <w:rPr>
          <w:i/>
        </w:rPr>
      </w:pPr>
    </w:p>
    <w:p w14:paraId="5A89C6FD" w14:textId="77777777" w:rsidR="00652228" w:rsidRPr="00D50891" w:rsidRDefault="00652228" w:rsidP="009A322C">
      <w:pPr>
        <w:rPr>
          <w:i/>
        </w:rPr>
      </w:pPr>
    </w:p>
    <w:p w14:paraId="72A3BAAA" w14:textId="77777777" w:rsidR="005800EB" w:rsidRPr="00D50891" w:rsidRDefault="005800EB" w:rsidP="009A322C">
      <w:pPr>
        <w:shd w:val="clear" w:color="auto" w:fill="FFFFFF"/>
        <w:tabs>
          <w:tab w:val="left" w:leader="dot" w:pos="7704"/>
        </w:tabs>
        <w:ind w:firstLine="1080"/>
        <w:jc w:val="both"/>
        <w:rPr>
          <w:lang w:val="fr-FR"/>
        </w:rPr>
      </w:pPr>
    </w:p>
    <w:p w14:paraId="0E3CF509" w14:textId="2FCD8B99" w:rsidR="001C306C" w:rsidRPr="00D50891" w:rsidRDefault="001C306C" w:rsidP="001C306C">
      <w:pPr>
        <w:jc w:val="both"/>
        <w:rPr>
          <w:i/>
        </w:rPr>
      </w:pPr>
      <w:r w:rsidRPr="00D50891">
        <w:rPr>
          <w:i/>
        </w:rPr>
        <w:t xml:space="preserve">OPERATOR ECONOMIC     </w:t>
      </w:r>
      <w:r w:rsidRPr="00D50891">
        <w:rPr>
          <w:i/>
        </w:rPr>
        <w:tab/>
      </w:r>
      <w:r w:rsidR="00E5226C">
        <w:rPr>
          <w:i/>
        </w:rPr>
        <w:t xml:space="preserve">                      </w:t>
      </w:r>
      <w:r w:rsidRPr="00D50891">
        <w:rPr>
          <w:i/>
        </w:rPr>
        <w:tab/>
      </w:r>
      <w:r w:rsidRPr="00D50891">
        <w:rPr>
          <w:i/>
        </w:rPr>
        <w:tab/>
      </w:r>
      <w:r w:rsidR="009A322C" w:rsidRPr="00D50891">
        <w:rPr>
          <w:i/>
        </w:rPr>
        <w:t xml:space="preserve">                              </w:t>
      </w:r>
      <w:r w:rsidRPr="00D50891">
        <w:rPr>
          <w:b/>
        </w:rPr>
        <w:t xml:space="preserve">Formular nr. </w:t>
      </w:r>
      <w:r w:rsidR="00840039" w:rsidRPr="00D50891">
        <w:rPr>
          <w:b/>
        </w:rPr>
        <w:t>4</w:t>
      </w:r>
      <w:r w:rsidRPr="00D50891">
        <w:rPr>
          <w:i/>
        </w:rPr>
        <w:t xml:space="preserve">                                              </w:t>
      </w:r>
    </w:p>
    <w:p w14:paraId="539115B0" w14:textId="77777777" w:rsidR="001C306C" w:rsidRPr="00D50891" w:rsidRDefault="001C306C" w:rsidP="001C306C">
      <w:pPr>
        <w:jc w:val="both"/>
      </w:pPr>
      <w:r w:rsidRPr="00D50891">
        <w:t xml:space="preserve">  _____________________</w:t>
      </w:r>
    </w:p>
    <w:p w14:paraId="7FF9DC59" w14:textId="77777777" w:rsidR="001C306C" w:rsidRPr="00D50891" w:rsidRDefault="001C306C" w:rsidP="001C306C">
      <w:pPr>
        <w:jc w:val="both"/>
        <w:rPr>
          <w:i/>
        </w:rPr>
      </w:pPr>
      <w:r w:rsidRPr="00D50891">
        <w:rPr>
          <w:i/>
        </w:rPr>
        <w:t xml:space="preserve">     (</w:t>
      </w:r>
      <w:proofErr w:type="spellStart"/>
      <w:r w:rsidRPr="00D50891">
        <w:rPr>
          <w:i/>
        </w:rPr>
        <w:t>denumirea</w:t>
      </w:r>
      <w:proofErr w:type="spellEnd"/>
      <w:r w:rsidRPr="00D50891">
        <w:rPr>
          <w:i/>
        </w:rPr>
        <w:t>/</w:t>
      </w:r>
      <w:proofErr w:type="spellStart"/>
      <w:r w:rsidRPr="00D50891">
        <w:rPr>
          <w:i/>
        </w:rPr>
        <w:t>numele</w:t>
      </w:r>
      <w:proofErr w:type="spellEnd"/>
      <w:r w:rsidRPr="00D50891">
        <w:rPr>
          <w:i/>
        </w:rPr>
        <w:t>)</w:t>
      </w:r>
    </w:p>
    <w:p w14:paraId="2F873340" w14:textId="77777777" w:rsidR="00AD4502" w:rsidRPr="00D50891" w:rsidRDefault="00AD4502" w:rsidP="001C306C">
      <w:pPr>
        <w:jc w:val="both"/>
        <w:rPr>
          <w:i/>
        </w:rPr>
      </w:pPr>
    </w:p>
    <w:p w14:paraId="70C5EDE5" w14:textId="77777777" w:rsidR="00AD4502" w:rsidRPr="00D50891" w:rsidRDefault="00AD4502" w:rsidP="001C306C">
      <w:pPr>
        <w:jc w:val="both"/>
        <w:rPr>
          <w:i/>
        </w:rPr>
      </w:pPr>
    </w:p>
    <w:p w14:paraId="74446D9D" w14:textId="77777777" w:rsidR="001C306C" w:rsidRPr="00D50891" w:rsidRDefault="001C306C" w:rsidP="001C306C">
      <w:pPr>
        <w:pStyle w:val="DefaultText"/>
        <w:jc w:val="center"/>
        <w:rPr>
          <w:b/>
          <w:szCs w:val="24"/>
          <w:u w:val="single"/>
        </w:rPr>
      </w:pPr>
      <w:r w:rsidRPr="00D50891">
        <w:rPr>
          <w:b/>
          <w:szCs w:val="24"/>
          <w:u w:val="single"/>
        </w:rPr>
        <w:t xml:space="preserve">DECLARAŢIE </w:t>
      </w:r>
    </w:p>
    <w:p w14:paraId="002E10F5" w14:textId="77777777" w:rsidR="001C306C" w:rsidRPr="00D50891" w:rsidRDefault="001C306C" w:rsidP="001C306C">
      <w:pPr>
        <w:pStyle w:val="DefaultText"/>
        <w:jc w:val="center"/>
        <w:rPr>
          <w:b/>
          <w:szCs w:val="24"/>
        </w:rPr>
      </w:pPr>
      <w:r w:rsidRPr="00D50891">
        <w:rPr>
          <w:b/>
          <w:szCs w:val="24"/>
        </w:rPr>
        <w:t xml:space="preserve">privind neîncadrarea în </w:t>
      </w:r>
      <w:proofErr w:type="spellStart"/>
      <w:r w:rsidRPr="00D50891">
        <w:rPr>
          <w:b/>
          <w:szCs w:val="24"/>
        </w:rPr>
        <w:t>situaţiile</w:t>
      </w:r>
      <w:proofErr w:type="spellEnd"/>
      <w:r w:rsidRPr="00D50891">
        <w:rPr>
          <w:b/>
          <w:szCs w:val="24"/>
        </w:rPr>
        <w:t xml:space="preserve"> prevăzute la art.167 din Legea nr.98/2016 privind achizițiile publice</w:t>
      </w:r>
    </w:p>
    <w:p w14:paraId="024D304B" w14:textId="77777777" w:rsidR="00AD4502" w:rsidRPr="00D50891" w:rsidRDefault="00AD4502" w:rsidP="001C306C">
      <w:pPr>
        <w:pStyle w:val="DefaultText"/>
        <w:jc w:val="center"/>
        <w:rPr>
          <w:b/>
          <w:szCs w:val="24"/>
        </w:rPr>
      </w:pPr>
    </w:p>
    <w:p w14:paraId="664263F1" w14:textId="77777777" w:rsidR="001C306C" w:rsidRPr="00D50891" w:rsidRDefault="001C306C" w:rsidP="001C306C">
      <w:pPr>
        <w:pStyle w:val="DefaultText"/>
        <w:ind w:firstLine="720"/>
        <w:jc w:val="both"/>
        <w:rPr>
          <w:szCs w:val="24"/>
        </w:rPr>
      </w:pPr>
    </w:p>
    <w:p w14:paraId="1C0113B2" w14:textId="77777777" w:rsidR="001C306C" w:rsidRPr="00D50891" w:rsidRDefault="001C306C" w:rsidP="001C306C">
      <w:pPr>
        <w:pStyle w:val="DefaultText"/>
        <w:ind w:firstLine="720"/>
        <w:jc w:val="both"/>
        <w:rPr>
          <w:szCs w:val="24"/>
        </w:rPr>
      </w:pPr>
      <w:r w:rsidRPr="00D50891">
        <w:rPr>
          <w:szCs w:val="24"/>
        </w:rPr>
        <w:t>Subsemnatul(a).................................................. [</w:t>
      </w:r>
      <w:r w:rsidRPr="00D50891">
        <w:rPr>
          <w:i/>
          <w:szCs w:val="24"/>
        </w:rPr>
        <w:t xml:space="preserve">se </w:t>
      </w:r>
      <w:proofErr w:type="spellStart"/>
      <w:r w:rsidRPr="00D50891">
        <w:rPr>
          <w:i/>
          <w:szCs w:val="24"/>
        </w:rPr>
        <w:t>insereaza</w:t>
      </w:r>
      <w:proofErr w:type="spellEnd"/>
      <w:r w:rsidRPr="00D50891">
        <w:rPr>
          <w:i/>
          <w:szCs w:val="24"/>
        </w:rPr>
        <w:t xml:space="preserve"> numele operatorului economic-</w:t>
      </w:r>
      <w:proofErr w:type="spellStart"/>
      <w:r w:rsidRPr="00D50891">
        <w:rPr>
          <w:i/>
          <w:szCs w:val="24"/>
        </w:rPr>
        <w:t>peroana</w:t>
      </w:r>
      <w:proofErr w:type="spellEnd"/>
      <w:r w:rsidRPr="00D50891">
        <w:rPr>
          <w:i/>
          <w:szCs w:val="24"/>
        </w:rPr>
        <w:t xml:space="preserve"> juridică</w:t>
      </w:r>
      <w:r w:rsidRPr="00D50891">
        <w:rPr>
          <w:szCs w:val="24"/>
        </w:rPr>
        <w:t xml:space="preserve">], în calitate de </w:t>
      </w:r>
      <w:r w:rsidR="00445C80" w:rsidRPr="00D50891">
        <w:rPr>
          <w:szCs w:val="24"/>
        </w:rPr>
        <w:t>ofertant/ofertant asociat/terț susținător al ofertantului/</w:t>
      </w:r>
      <w:proofErr w:type="spellStart"/>
      <w:r w:rsidR="00445C80" w:rsidRPr="00D50891">
        <w:rPr>
          <w:szCs w:val="24"/>
        </w:rPr>
        <w:t>subcontractanti</w:t>
      </w:r>
      <w:proofErr w:type="spellEnd"/>
      <w:r w:rsidR="00445C80" w:rsidRPr="00D50891">
        <w:rPr>
          <w:szCs w:val="24"/>
        </w:rPr>
        <w:t xml:space="preserve"> </w:t>
      </w:r>
      <w:r w:rsidRPr="00D50891">
        <w:rPr>
          <w:szCs w:val="24"/>
        </w:rPr>
        <w:t xml:space="preserve">la procedura de ......................... [ </w:t>
      </w:r>
      <w:r w:rsidRPr="00D50891">
        <w:rPr>
          <w:i/>
          <w:szCs w:val="24"/>
        </w:rPr>
        <w:t xml:space="preserve">se </w:t>
      </w:r>
      <w:proofErr w:type="spellStart"/>
      <w:r w:rsidRPr="00D50891">
        <w:rPr>
          <w:i/>
          <w:szCs w:val="24"/>
        </w:rPr>
        <w:t>menţionează</w:t>
      </w:r>
      <w:proofErr w:type="spellEnd"/>
      <w:r w:rsidRPr="00D50891">
        <w:rPr>
          <w:i/>
          <w:szCs w:val="24"/>
        </w:rPr>
        <w:t xml:space="preserve"> procedura</w:t>
      </w:r>
      <w:r w:rsidRPr="00D50891">
        <w:rPr>
          <w:szCs w:val="24"/>
        </w:rPr>
        <w:t xml:space="preserve">] pentru </w:t>
      </w:r>
      <w:proofErr w:type="spellStart"/>
      <w:r w:rsidRPr="00D50891">
        <w:rPr>
          <w:szCs w:val="24"/>
        </w:rPr>
        <w:t>achizitia</w:t>
      </w:r>
      <w:proofErr w:type="spellEnd"/>
      <w:r w:rsidRPr="00D50891">
        <w:rPr>
          <w:szCs w:val="24"/>
        </w:rPr>
        <w:t xml:space="preserve"> de ........................................................................... [</w:t>
      </w:r>
      <w:r w:rsidRPr="00D50891">
        <w:rPr>
          <w:i/>
          <w:szCs w:val="24"/>
        </w:rPr>
        <w:t xml:space="preserve">se inserează, după caz, denumirea </w:t>
      </w:r>
      <w:proofErr w:type="spellStart"/>
      <w:r w:rsidRPr="00D50891">
        <w:rPr>
          <w:i/>
          <w:szCs w:val="24"/>
        </w:rPr>
        <w:t>podusului</w:t>
      </w:r>
      <w:proofErr w:type="spellEnd"/>
      <w:r w:rsidRPr="00D50891">
        <w:rPr>
          <w:i/>
          <w:szCs w:val="24"/>
        </w:rPr>
        <w:t xml:space="preserve">, </w:t>
      </w:r>
      <w:proofErr w:type="spellStart"/>
      <w:r w:rsidRPr="00D50891">
        <w:rPr>
          <w:i/>
          <w:szCs w:val="24"/>
        </w:rPr>
        <w:t>seviciului</w:t>
      </w:r>
      <w:proofErr w:type="spellEnd"/>
      <w:r w:rsidRPr="00D50891">
        <w:rPr>
          <w:i/>
          <w:szCs w:val="24"/>
        </w:rPr>
        <w:t xml:space="preserve"> sau lucrării </w:t>
      </w:r>
      <w:proofErr w:type="spellStart"/>
      <w:r w:rsidRPr="00D50891">
        <w:rPr>
          <w:i/>
          <w:szCs w:val="24"/>
        </w:rPr>
        <w:t>şi</w:t>
      </w:r>
      <w:proofErr w:type="spellEnd"/>
      <w:r w:rsidRPr="00D50891">
        <w:rPr>
          <w:i/>
          <w:szCs w:val="24"/>
        </w:rPr>
        <w:t xml:space="preserve"> codul CPV</w:t>
      </w:r>
      <w:r w:rsidRPr="00D50891">
        <w:rPr>
          <w:szCs w:val="24"/>
        </w:rPr>
        <w:t>], la data de .............. [</w:t>
      </w:r>
      <w:r w:rsidRPr="00D50891">
        <w:rPr>
          <w:i/>
          <w:szCs w:val="24"/>
        </w:rPr>
        <w:t>se inserează data</w:t>
      </w:r>
      <w:r w:rsidRPr="00D50891">
        <w:rPr>
          <w:szCs w:val="24"/>
        </w:rPr>
        <w:t>], organizată de ................................................ [</w:t>
      </w:r>
      <w:r w:rsidRPr="00D50891">
        <w:rPr>
          <w:i/>
          <w:szCs w:val="24"/>
        </w:rPr>
        <w:t xml:space="preserve">se inserează numele </w:t>
      </w:r>
      <w:proofErr w:type="spellStart"/>
      <w:r w:rsidRPr="00D50891">
        <w:rPr>
          <w:i/>
          <w:szCs w:val="24"/>
        </w:rPr>
        <w:t>autorităţii</w:t>
      </w:r>
      <w:proofErr w:type="spellEnd"/>
      <w:r w:rsidRPr="00D50891">
        <w:rPr>
          <w:i/>
          <w:szCs w:val="24"/>
        </w:rPr>
        <w:t xml:space="preserve"> contractante</w:t>
      </w:r>
      <w:r w:rsidRPr="00D50891">
        <w:rPr>
          <w:szCs w:val="24"/>
        </w:rPr>
        <w:t xml:space="preserve">], declar pe proprie răspundere că </w:t>
      </w:r>
      <w:r w:rsidRPr="00D50891">
        <w:rPr>
          <w:szCs w:val="24"/>
          <w:lang w:eastAsia="ro-RO"/>
        </w:rPr>
        <w:t>nu mă aflu în următoarele situații:</w:t>
      </w:r>
    </w:p>
    <w:p w14:paraId="705D5094" w14:textId="77777777" w:rsidR="001C306C" w:rsidRPr="00D50891" w:rsidRDefault="001C306C" w:rsidP="001C306C">
      <w:pPr>
        <w:jc w:val="both"/>
        <w:rPr>
          <w:color w:val="000000"/>
          <w:lang w:eastAsia="ro-RO"/>
        </w:rPr>
      </w:pPr>
      <w:r w:rsidRPr="00D50891">
        <w:rPr>
          <w:b/>
          <w:bCs/>
          <w:color w:val="000000"/>
          <w:lang w:eastAsia="ro-RO"/>
        </w:rPr>
        <w:t>a)</w:t>
      </w:r>
      <w:r w:rsidRPr="00D50891">
        <w:rPr>
          <w:color w:val="000000"/>
          <w:lang w:eastAsia="ro-RO"/>
        </w:rPr>
        <w:t xml:space="preserve"> nu am </w:t>
      </w:r>
      <w:proofErr w:type="spellStart"/>
      <w:r w:rsidRPr="00D50891">
        <w:rPr>
          <w:color w:val="000000"/>
          <w:lang w:eastAsia="ro-RO"/>
        </w:rPr>
        <w:t>încălcat</w:t>
      </w:r>
      <w:proofErr w:type="spellEnd"/>
      <w:r w:rsidRPr="00D50891">
        <w:rPr>
          <w:color w:val="000000"/>
          <w:lang w:eastAsia="ro-RO"/>
        </w:rPr>
        <w:t xml:space="preserve"> </w:t>
      </w:r>
      <w:proofErr w:type="spellStart"/>
      <w:r w:rsidRPr="00D50891">
        <w:rPr>
          <w:color w:val="000000"/>
          <w:lang w:eastAsia="ro-RO"/>
        </w:rPr>
        <w:t>obligaţiile</w:t>
      </w:r>
      <w:proofErr w:type="spellEnd"/>
      <w:r w:rsidRPr="00D50891">
        <w:rPr>
          <w:color w:val="000000"/>
          <w:lang w:eastAsia="ro-RO"/>
        </w:rPr>
        <w:t xml:space="preserve"> </w:t>
      </w:r>
      <w:proofErr w:type="spellStart"/>
      <w:r w:rsidRPr="00D50891">
        <w:rPr>
          <w:color w:val="000000"/>
          <w:lang w:eastAsia="ro-RO"/>
        </w:rPr>
        <w:t>stabilite</w:t>
      </w:r>
      <w:proofErr w:type="spellEnd"/>
      <w:r w:rsidRPr="00D50891">
        <w:rPr>
          <w:color w:val="000000"/>
          <w:lang w:eastAsia="ro-RO"/>
        </w:rPr>
        <w:t xml:space="preserve"> </w:t>
      </w:r>
      <w:proofErr w:type="spellStart"/>
      <w:r w:rsidRPr="00D50891">
        <w:rPr>
          <w:color w:val="000000"/>
          <w:lang w:eastAsia="ro-RO"/>
        </w:rPr>
        <w:t>potrivit</w:t>
      </w:r>
      <w:proofErr w:type="spellEnd"/>
      <w:r w:rsidRPr="00D50891">
        <w:rPr>
          <w:color w:val="000000"/>
          <w:lang w:eastAsia="ro-RO"/>
        </w:rPr>
        <w:t xml:space="preserve"> art. 51 din </w:t>
      </w:r>
      <w:proofErr w:type="spellStart"/>
      <w:r w:rsidRPr="00D50891">
        <w:rPr>
          <w:color w:val="000000"/>
          <w:lang w:eastAsia="ro-RO"/>
        </w:rPr>
        <w:t>Legea</w:t>
      </w:r>
      <w:proofErr w:type="spellEnd"/>
      <w:r w:rsidRPr="00D50891">
        <w:rPr>
          <w:color w:val="000000"/>
          <w:lang w:eastAsia="ro-RO"/>
        </w:rPr>
        <w:t xml:space="preserve"> nr.98/2016, </w:t>
      </w:r>
      <w:proofErr w:type="spellStart"/>
      <w:r w:rsidRPr="00D50891">
        <w:rPr>
          <w:color w:val="000000"/>
          <w:lang w:eastAsia="ro-RO"/>
        </w:rPr>
        <w:t>respectiv</w:t>
      </w:r>
      <w:proofErr w:type="spellEnd"/>
      <w:r w:rsidRPr="00D50891">
        <w:rPr>
          <w:color w:val="000000"/>
          <w:lang w:eastAsia="ro-RO"/>
        </w:rPr>
        <w:t xml:space="preserve">, la </w:t>
      </w:r>
      <w:proofErr w:type="spellStart"/>
      <w:r w:rsidRPr="00D50891">
        <w:rPr>
          <w:color w:val="000000"/>
          <w:lang w:eastAsia="ro-RO"/>
        </w:rPr>
        <w:t>elaborarea</w:t>
      </w:r>
      <w:proofErr w:type="spellEnd"/>
      <w:r w:rsidRPr="00D50891">
        <w:rPr>
          <w:color w:val="000000"/>
          <w:lang w:eastAsia="ro-RO"/>
        </w:rPr>
        <w:t xml:space="preserve"> </w:t>
      </w:r>
      <w:proofErr w:type="spellStart"/>
      <w:r w:rsidRPr="00D50891">
        <w:rPr>
          <w:color w:val="000000"/>
          <w:lang w:eastAsia="ro-RO"/>
        </w:rPr>
        <w:t>ofertei</w:t>
      </w:r>
      <w:proofErr w:type="spellEnd"/>
      <w:r w:rsidRPr="00D50891">
        <w:rPr>
          <w:color w:val="000000"/>
          <w:lang w:eastAsia="ro-RO"/>
        </w:rPr>
        <w:t xml:space="preserve"> am </w:t>
      </w:r>
      <w:proofErr w:type="spellStart"/>
      <w:r w:rsidRPr="00D50891">
        <w:rPr>
          <w:color w:val="000000"/>
          <w:lang w:eastAsia="ro-RO"/>
        </w:rPr>
        <w:t>ţinut</w:t>
      </w:r>
      <w:proofErr w:type="spellEnd"/>
      <w:r w:rsidRPr="00D50891">
        <w:rPr>
          <w:color w:val="000000"/>
          <w:lang w:eastAsia="ro-RO"/>
        </w:rPr>
        <w:t xml:space="preserve"> </w:t>
      </w:r>
      <w:proofErr w:type="spellStart"/>
      <w:r w:rsidRPr="00D50891">
        <w:rPr>
          <w:color w:val="000000"/>
          <w:lang w:eastAsia="ro-RO"/>
        </w:rPr>
        <w:t>cont</w:t>
      </w:r>
      <w:proofErr w:type="spellEnd"/>
      <w:r w:rsidRPr="00D50891">
        <w:rPr>
          <w:color w:val="000000"/>
          <w:lang w:eastAsia="ro-RO"/>
        </w:rPr>
        <w:t xml:space="preserve"> de </w:t>
      </w:r>
      <w:proofErr w:type="spellStart"/>
      <w:r w:rsidRPr="00D50891">
        <w:rPr>
          <w:color w:val="000000"/>
          <w:lang w:eastAsia="ro-RO"/>
        </w:rPr>
        <w:t>obligaţiile</w:t>
      </w:r>
      <w:proofErr w:type="spellEnd"/>
      <w:r w:rsidRPr="00D50891">
        <w:rPr>
          <w:color w:val="000000"/>
          <w:lang w:eastAsia="ro-RO"/>
        </w:rPr>
        <w:t xml:space="preserve"> </w:t>
      </w:r>
      <w:proofErr w:type="spellStart"/>
      <w:r w:rsidRPr="00D50891">
        <w:rPr>
          <w:color w:val="000000"/>
          <w:lang w:eastAsia="ro-RO"/>
        </w:rPr>
        <w:t>relevante</w:t>
      </w:r>
      <w:proofErr w:type="spellEnd"/>
      <w:r w:rsidRPr="00D50891">
        <w:rPr>
          <w:color w:val="000000"/>
          <w:lang w:eastAsia="ro-RO"/>
        </w:rPr>
        <w:t xml:space="preserve"> din </w:t>
      </w:r>
      <w:proofErr w:type="spellStart"/>
      <w:r w:rsidRPr="00D50891">
        <w:rPr>
          <w:color w:val="000000"/>
          <w:lang w:eastAsia="ro-RO"/>
        </w:rPr>
        <w:t>domeniile</w:t>
      </w:r>
      <w:proofErr w:type="spellEnd"/>
      <w:r w:rsidRPr="00D50891">
        <w:rPr>
          <w:color w:val="000000"/>
          <w:lang w:eastAsia="ro-RO"/>
        </w:rPr>
        <w:t xml:space="preserve"> </w:t>
      </w:r>
      <w:proofErr w:type="spellStart"/>
      <w:r w:rsidRPr="00D50891">
        <w:rPr>
          <w:color w:val="000000"/>
          <w:lang w:eastAsia="ro-RO"/>
        </w:rPr>
        <w:t>mediului</w:t>
      </w:r>
      <w:proofErr w:type="spellEnd"/>
      <w:r w:rsidRPr="00D50891">
        <w:rPr>
          <w:color w:val="000000"/>
          <w:lang w:eastAsia="ro-RO"/>
        </w:rPr>
        <w:t xml:space="preserve">, social </w:t>
      </w:r>
      <w:proofErr w:type="spellStart"/>
      <w:r w:rsidRPr="00D50891">
        <w:rPr>
          <w:color w:val="000000"/>
          <w:lang w:eastAsia="ro-RO"/>
        </w:rPr>
        <w:t>şi</w:t>
      </w:r>
      <w:proofErr w:type="spellEnd"/>
      <w:r w:rsidRPr="00D50891">
        <w:rPr>
          <w:color w:val="000000"/>
          <w:lang w:eastAsia="ro-RO"/>
        </w:rPr>
        <w:t xml:space="preserve"> al </w:t>
      </w:r>
      <w:proofErr w:type="spellStart"/>
      <w:r w:rsidRPr="00D50891">
        <w:rPr>
          <w:color w:val="000000"/>
          <w:lang w:eastAsia="ro-RO"/>
        </w:rPr>
        <w:t>relaţiilor</w:t>
      </w:r>
      <w:proofErr w:type="spellEnd"/>
      <w:r w:rsidRPr="00D50891">
        <w:rPr>
          <w:color w:val="000000"/>
          <w:lang w:eastAsia="ro-RO"/>
        </w:rPr>
        <w:t xml:space="preserve"> de </w:t>
      </w:r>
      <w:proofErr w:type="spellStart"/>
      <w:r w:rsidRPr="00D50891">
        <w:rPr>
          <w:color w:val="000000"/>
          <w:lang w:eastAsia="ro-RO"/>
        </w:rPr>
        <w:t>muncă</w:t>
      </w:r>
      <w:proofErr w:type="spellEnd"/>
      <w:r w:rsidRPr="00D50891">
        <w:rPr>
          <w:color w:val="000000"/>
          <w:lang w:eastAsia="ro-RO"/>
        </w:rPr>
        <w:t>;</w:t>
      </w:r>
    </w:p>
    <w:p w14:paraId="46E93174" w14:textId="77777777" w:rsidR="001C306C" w:rsidRPr="00D50891" w:rsidRDefault="001C306C" w:rsidP="001C306C">
      <w:pPr>
        <w:jc w:val="both"/>
        <w:rPr>
          <w:color w:val="000000"/>
          <w:lang w:eastAsia="ro-RO"/>
        </w:rPr>
      </w:pPr>
      <w:r w:rsidRPr="00D50891">
        <w:rPr>
          <w:b/>
          <w:bCs/>
          <w:color w:val="000000"/>
          <w:lang w:eastAsia="ro-RO"/>
        </w:rPr>
        <w:t>b)</w:t>
      </w:r>
      <w:r w:rsidRPr="00D50891">
        <w:rPr>
          <w:color w:val="000000"/>
          <w:lang w:eastAsia="ro-RO"/>
        </w:rPr>
        <w:t xml:space="preserve"> nu </w:t>
      </w:r>
      <w:proofErr w:type="spellStart"/>
      <w:r w:rsidRPr="00D50891">
        <w:rPr>
          <w:color w:val="000000"/>
          <w:lang w:eastAsia="ro-RO"/>
        </w:rPr>
        <w:t>mă</w:t>
      </w:r>
      <w:proofErr w:type="spellEnd"/>
      <w:r w:rsidRPr="00D50891">
        <w:rPr>
          <w:color w:val="000000"/>
          <w:lang w:eastAsia="ro-RO"/>
        </w:rPr>
        <w:t xml:space="preserve"> </w:t>
      </w:r>
      <w:proofErr w:type="spellStart"/>
      <w:r w:rsidRPr="00D50891">
        <w:rPr>
          <w:color w:val="000000"/>
          <w:lang w:eastAsia="ro-RO"/>
        </w:rPr>
        <w:t>aflu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procedura</w:t>
      </w:r>
      <w:proofErr w:type="spellEnd"/>
      <w:r w:rsidRPr="00D50891">
        <w:rPr>
          <w:color w:val="000000"/>
          <w:lang w:eastAsia="ro-RO"/>
        </w:rPr>
        <w:t xml:space="preserve"> </w:t>
      </w:r>
      <w:proofErr w:type="spellStart"/>
      <w:r w:rsidRPr="00D50891">
        <w:rPr>
          <w:color w:val="000000"/>
          <w:lang w:eastAsia="ro-RO"/>
        </w:rPr>
        <w:t>insolvenţei</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lichidare</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supraveghere</w:t>
      </w:r>
      <w:proofErr w:type="spellEnd"/>
      <w:r w:rsidRPr="00D50891">
        <w:rPr>
          <w:color w:val="000000"/>
          <w:lang w:eastAsia="ro-RO"/>
        </w:rPr>
        <w:t xml:space="preserve"> </w:t>
      </w:r>
      <w:proofErr w:type="spellStart"/>
      <w:r w:rsidRPr="00D50891">
        <w:rPr>
          <w:color w:val="000000"/>
          <w:lang w:eastAsia="ro-RO"/>
        </w:rPr>
        <w:t>judiciară</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încetarea</w:t>
      </w:r>
      <w:proofErr w:type="spellEnd"/>
      <w:r w:rsidRPr="00D50891">
        <w:rPr>
          <w:color w:val="000000"/>
          <w:lang w:eastAsia="ro-RO"/>
        </w:rPr>
        <w:t xml:space="preserve"> </w:t>
      </w:r>
      <w:proofErr w:type="spellStart"/>
      <w:r w:rsidRPr="00D50891">
        <w:rPr>
          <w:color w:val="000000"/>
          <w:lang w:eastAsia="ro-RO"/>
        </w:rPr>
        <w:t>activităţii</w:t>
      </w:r>
      <w:proofErr w:type="spellEnd"/>
      <w:r w:rsidRPr="00D50891">
        <w:rPr>
          <w:color w:val="000000"/>
          <w:lang w:eastAsia="ro-RO"/>
        </w:rPr>
        <w:t xml:space="preserve">; </w:t>
      </w:r>
    </w:p>
    <w:p w14:paraId="7B1B1A5C" w14:textId="77777777" w:rsidR="001C306C" w:rsidRPr="00D50891" w:rsidRDefault="001C306C" w:rsidP="001C306C">
      <w:pPr>
        <w:jc w:val="both"/>
        <w:rPr>
          <w:color w:val="000000"/>
          <w:lang w:eastAsia="ro-RO"/>
        </w:rPr>
      </w:pPr>
      <w:r w:rsidRPr="00D50891">
        <w:rPr>
          <w:b/>
          <w:bCs/>
          <w:color w:val="000000"/>
          <w:lang w:eastAsia="ro-RO"/>
        </w:rPr>
        <w:t xml:space="preserve">c) </w:t>
      </w:r>
      <w:r w:rsidRPr="00D50891">
        <w:rPr>
          <w:bCs/>
          <w:color w:val="000000"/>
          <w:lang w:eastAsia="ro-RO"/>
        </w:rPr>
        <w:t>nu am</w:t>
      </w:r>
      <w:r w:rsidRPr="00D50891">
        <w:rPr>
          <w:color w:val="000000"/>
          <w:lang w:eastAsia="ro-RO"/>
        </w:rPr>
        <w:t xml:space="preserve"> </w:t>
      </w:r>
      <w:proofErr w:type="spellStart"/>
      <w:r w:rsidRPr="00D50891">
        <w:rPr>
          <w:color w:val="000000"/>
          <w:lang w:eastAsia="ro-RO"/>
        </w:rPr>
        <w:t>comis</w:t>
      </w:r>
      <w:proofErr w:type="spellEnd"/>
      <w:r w:rsidRPr="00D50891">
        <w:rPr>
          <w:color w:val="000000"/>
          <w:lang w:eastAsia="ro-RO"/>
        </w:rPr>
        <w:t xml:space="preserve"> o </w:t>
      </w:r>
      <w:proofErr w:type="spellStart"/>
      <w:r w:rsidRPr="00D50891">
        <w:rPr>
          <w:color w:val="000000"/>
          <w:lang w:eastAsia="ro-RO"/>
        </w:rPr>
        <w:t>abatere</w:t>
      </w:r>
      <w:proofErr w:type="spellEnd"/>
      <w:r w:rsidRPr="00D50891">
        <w:rPr>
          <w:color w:val="000000"/>
          <w:lang w:eastAsia="ro-RO"/>
        </w:rPr>
        <w:t xml:space="preserve"> </w:t>
      </w:r>
      <w:proofErr w:type="spellStart"/>
      <w:r w:rsidRPr="00D50891">
        <w:rPr>
          <w:color w:val="000000"/>
          <w:lang w:eastAsia="ro-RO"/>
        </w:rPr>
        <w:t>profesională</w:t>
      </w:r>
      <w:proofErr w:type="spellEnd"/>
      <w:r w:rsidRPr="00D50891">
        <w:rPr>
          <w:color w:val="000000"/>
          <w:lang w:eastAsia="ro-RO"/>
        </w:rPr>
        <w:t xml:space="preserve"> </w:t>
      </w:r>
      <w:proofErr w:type="spellStart"/>
      <w:r w:rsidRPr="00D50891">
        <w:rPr>
          <w:color w:val="000000"/>
          <w:lang w:eastAsia="ro-RO"/>
        </w:rPr>
        <w:t>gravă</w:t>
      </w:r>
      <w:proofErr w:type="spellEnd"/>
      <w:r w:rsidRPr="00D50891">
        <w:rPr>
          <w:color w:val="000000"/>
          <w:lang w:eastAsia="ro-RO"/>
        </w:rPr>
        <w:t xml:space="preserve"> care </w:t>
      </w:r>
      <w:proofErr w:type="spellStart"/>
      <w:r w:rsidRPr="00D50891">
        <w:rPr>
          <w:color w:val="000000"/>
          <w:lang w:eastAsia="ro-RO"/>
        </w:rPr>
        <w:t>să</w:t>
      </w:r>
      <w:proofErr w:type="spellEnd"/>
      <w:r w:rsidRPr="00D50891">
        <w:rPr>
          <w:color w:val="000000"/>
          <w:lang w:eastAsia="ro-RO"/>
        </w:rPr>
        <w:t xml:space="preserve">-mi </w:t>
      </w:r>
      <w:proofErr w:type="spellStart"/>
      <w:r w:rsidRPr="00D50891">
        <w:rPr>
          <w:color w:val="000000"/>
          <w:lang w:eastAsia="ro-RO"/>
        </w:rPr>
        <w:t>pună</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discuţie</w:t>
      </w:r>
      <w:proofErr w:type="spellEnd"/>
      <w:r w:rsidRPr="00D50891">
        <w:rPr>
          <w:color w:val="000000"/>
          <w:lang w:eastAsia="ro-RO"/>
        </w:rPr>
        <w:t xml:space="preserve"> </w:t>
      </w:r>
      <w:proofErr w:type="spellStart"/>
      <w:r w:rsidRPr="00D50891">
        <w:rPr>
          <w:color w:val="000000"/>
          <w:lang w:eastAsia="ro-RO"/>
        </w:rPr>
        <w:t>integritatea</w:t>
      </w:r>
      <w:proofErr w:type="spellEnd"/>
      <w:r w:rsidRPr="00D50891">
        <w:rPr>
          <w:color w:val="000000"/>
          <w:lang w:eastAsia="ro-RO"/>
        </w:rPr>
        <w:t xml:space="preserve"> </w:t>
      </w:r>
      <w:proofErr w:type="spellStart"/>
      <w:r w:rsidRPr="00D50891">
        <w:rPr>
          <w:color w:val="000000"/>
          <w:lang w:eastAsia="ro-RO"/>
        </w:rPr>
        <w:t>și</w:t>
      </w:r>
      <w:proofErr w:type="spellEnd"/>
      <w:r w:rsidRPr="00D50891">
        <w:rPr>
          <w:color w:val="000000"/>
          <w:lang w:eastAsia="ro-RO"/>
        </w:rPr>
        <w:t xml:space="preserve"> nu </w:t>
      </w:r>
      <w:proofErr w:type="spellStart"/>
      <w:r w:rsidRPr="00D50891">
        <w:rPr>
          <w:color w:val="000000"/>
          <w:lang w:eastAsia="ro-RO"/>
        </w:rPr>
        <w:t>există</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acest</w:t>
      </w:r>
      <w:proofErr w:type="spellEnd"/>
      <w:r w:rsidRPr="00D50891">
        <w:rPr>
          <w:color w:val="000000"/>
          <w:lang w:eastAsia="ro-RO"/>
        </w:rPr>
        <w:t xml:space="preserve"> </w:t>
      </w:r>
      <w:proofErr w:type="spellStart"/>
      <w:r w:rsidRPr="00D50891">
        <w:rPr>
          <w:color w:val="000000"/>
          <w:lang w:eastAsia="ro-RO"/>
        </w:rPr>
        <w:t>sens</w:t>
      </w:r>
      <w:proofErr w:type="spellEnd"/>
      <w:r w:rsidRPr="00D50891">
        <w:rPr>
          <w:color w:val="000000"/>
          <w:lang w:eastAsia="ro-RO"/>
        </w:rPr>
        <w:t xml:space="preserve"> o </w:t>
      </w:r>
      <w:proofErr w:type="spellStart"/>
      <w:r w:rsidRPr="00D50891">
        <w:rPr>
          <w:color w:val="000000"/>
          <w:lang w:eastAsia="ro-RO"/>
        </w:rPr>
        <w:t>decizie</w:t>
      </w:r>
      <w:proofErr w:type="spellEnd"/>
      <w:r w:rsidRPr="00D50891">
        <w:rPr>
          <w:color w:val="000000"/>
          <w:lang w:eastAsia="ro-RO"/>
        </w:rPr>
        <w:t xml:space="preserve"> a </w:t>
      </w:r>
      <w:proofErr w:type="spellStart"/>
      <w:r w:rsidRPr="00D50891">
        <w:rPr>
          <w:color w:val="000000"/>
          <w:lang w:eastAsia="ro-RO"/>
        </w:rPr>
        <w:t>unei</w:t>
      </w:r>
      <w:proofErr w:type="spellEnd"/>
      <w:r w:rsidRPr="00D50891">
        <w:rPr>
          <w:color w:val="000000"/>
          <w:lang w:eastAsia="ro-RO"/>
        </w:rPr>
        <w:t xml:space="preserve"> </w:t>
      </w:r>
      <w:proofErr w:type="spellStart"/>
      <w:r w:rsidRPr="00D50891">
        <w:rPr>
          <w:color w:val="000000"/>
          <w:lang w:eastAsia="ro-RO"/>
        </w:rPr>
        <w:t>instanţe</w:t>
      </w:r>
      <w:proofErr w:type="spellEnd"/>
      <w:r w:rsidRPr="00D50891">
        <w:rPr>
          <w:color w:val="000000"/>
          <w:lang w:eastAsia="ro-RO"/>
        </w:rPr>
        <w:t xml:space="preserve"> </w:t>
      </w:r>
      <w:proofErr w:type="spellStart"/>
      <w:r w:rsidRPr="00D50891">
        <w:rPr>
          <w:color w:val="000000"/>
          <w:lang w:eastAsia="ro-RO"/>
        </w:rPr>
        <w:t>judecătoreşti</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a </w:t>
      </w:r>
      <w:proofErr w:type="spellStart"/>
      <w:r w:rsidRPr="00D50891">
        <w:rPr>
          <w:color w:val="000000"/>
          <w:lang w:eastAsia="ro-RO"/>
        </w:rPr>
        <w:t>unei</w:t>
      </w:r>
      <w:proofErr w:type="spellEnd"/>
      <w:r w:rsidRPr="00D50891">
        <w:rPr>
          <w:color w:val="000000"/>
          <w:lang w:eastAsia="ro-RO"/>
        </w:rPr>
        <w:t xml:space="preserve"> </w:t>
      </w:r>
      <w:proofErr w:type="spellStart"/>
      <w:r w:rsidRPr="00D50891">
        <w:rPr>
          <w:color w:val="000000"/>
          <w:lang w:eastAsia="ro-RO"/>
        </w:rPr>
        <w:t>autorităţi</w:t>
      </w:r>
      <w:proofErr w:type="spellEnd"/>
      <w:r w:rsidRPr="00D50891">
        <w:rPr>
          <w:color w:val="000000"/>
          <w:lang w:eastAsia="ro-RO"/>
        </w:rPr>
        <w:t xml:space="preserve"> administrative; </w:t>
      </w:r>
    </w:p>
    <w:p w14:paraId="59CF38DA" w14:textId="77777777" w:rsidR="001C306C" w:rsidRPr="00D50891" w:rsidRDefault="001C306C" w:rsidP="001C306C">
      <w:pPr>
        <w:jc w:val="both"/>
        <w:rPr>
          <w:color w:val="000000"/>
          <w:lang w:eastAsia="ro-RO"/>
        </w:rPr>
      </w:pPr>
      <w:r w:rsidRPr="00D50891">
        <w:rPr>
          <w:b/>
          <w:bCs/>
          <w:color w:val="000000"/>
          <w:lang w:eastAsia="ro-RO"/>
        </w:rPr>
        <w:t>d)</w:t>
      </w:r>
      <w:r w:rsidRPr="00D50891">
        <w:rPr>
          <w:color w:val="000000"/>
          <w:lang w:eastAsia="ro-RO"/>
        </w:rPr>
        <w:t xml:space="preserve"> nu  am </w:t>
      </w:r>
      <w:proofErr w:type="spellStart"/>
      <w:r w:rsidRPr="00D50891">
        <w:rPr>
          <w:color w:val="000000"/>
          <w:lang w:eastAsia="ro-RO"/>
        </w:rPr>
        <w:t>încheiat</w:t>
      </w:r>
      <w:proofErr w:type="spellEnd"/>
      <w:r w:rsidRPr="00D50891">
        <w:rPr>
          <w:color w:val="000000"/>
          <w:lang w:eastAsia="ro-RO"/>
        </w:rPr>
        <w:t xml:space="preserve"> cu </w:t>
      </w:r>
      <w:proofErr w:type="spellStart"/>
      <w:r w:rsidRPr="00D50891">
        <w:rPr>
          <w:color w:val="000000"/>
          <w:lang w:eastAsia="ro-RO"/>
        </w:rPr>
        <w:t>alţi</w:t>
      </w:r>
      <w:proofErr w:type="spellEnd"/>
      <w:r w:rsidRPr="00D50891">
        <w:rPr>
          <w:color w:val="000000"/>
          <w:lang w:eastAsia="ro-RO"/>
        </w:rPr>
        <w:t xml:space="preserve"> </w:t>
      </w:r>
      <w:proofErr w:type="spellStart"/>
      <w:r w:rsidRPr="00D50891">
        <w:rPr>
          <w:color w:val="000000"/>
          <w:lang w:eastAsia="ro-RO"/>
        </w:rPr>
        <w:t>operatori</w:t>
      </w:r>
      <w:proofErr w:type="spellEnd"/>
      <w:r w:rsidRPr="00D50891">
        <w:rPr>
          <w:color w:val="000000"/>
          <w:lang w:eastAsia="ro-RO"/>
        </w:rPr>
        <w:t xml:space="preserve"> economici </w:t>
      </w:r>
      <w:proofErr w:type="spellStart"/>
      <w:r w:rsidRPr="00D50891">
        <w:rPr>
          <w:color w:val="000000"/>
          <w:lang w:eastAsia="ro-RO"/>
        </w:rPr>
        <w:t>acorduri</w:t>
      </w:r>
      <w:proofErr w:type="spellEnd"/>
      <w:r w:rsidRPr="00D50891">
        <w:rPr>
          <w:color w:val="000000"/>
          <w:lang w:eastAsia="ro-RO"/>
        </w:rPr>
        <w:t xml:space="preserve"> care </w:t>
      </w:r>
      <w:proofErr w:type="spellStart"/>
      <w:r w:rsidRPr="00D50891">
        <w:rPr>
          <w:color w:val="000000"/>
          <w:lang w:eastAsia="ro-RO"/>
        </w:rPr>
        <w:t>vizează</w:t>
      </w:r>
      <w:proofErr w:type="spellEnd"/>
      <w:r w:rsidRPr="00D50891">
        <w:rPr>
          <w:color w:val="000000"/>
          <w:lang w:eastAsia="ro-RO"/>
        </w:rPr>
        <w:t xml:space="preserve"> </w:t>
      </w:r>
      <w:proofErr w:type="spellStart"/>
      <w:r w:rsidRPr="00D50891">
        <w:rPr>
          <w:color w:val="000000"/>
          <w:lang w:eastAsia="ro-RO"/>
        </w:rPr>
        <w:t>denaturarea</w:t>
      </w:r>
      <w:proofErr w:type="spellEnd"/>
      <w:r w:rsidRPr="00D50891">
        <w:rPr>
          <w:color w:val="000000"/>
          <w:lang w:eastAsia="ro-RO"/>
        </w:rPr>
        <w:t xml:space="preserve"> </w:t>
      </w:r>
      <w:proofErr w:type="spellStart"/>
      <w:r w:rsidRPr="00D50891">
        <w:rPr>
          <w:color w:val="000000"/>
          <w:lang w:eastAsia="ro-RO"/>
        </w:rPr>
        <w:t>concurenţei</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cadrul</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legătură</w:t>
      </w:r>
      <w:proofErr w:type="spellEnd"/>
      <w:r w:rsidRPr="00D50891">
        <w:rPr>
          <w:color w:val="000000"/>
          <w:lang w:eastAsia="ro-RO"/>
        </w:rPr>
        <w:t xml:space="preserve"> cu </w:t>
      </w:r>
      <w:proofErr w:type="spellStart"/>
      <w:r w:rsidRPr="00D50891">
        <w:rPr>
          <w:color w:val="000000"/>
          <w:lang w:eastAsia="ro-RO"/>
        </w:rPr>
        <w:t>procedura</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cauză</w:t>
      </w:r>
      <w:proofErr w:type="spellEnd"/>
      <w:r w:rsidRPr="00D50891">
        <w:rPr>
          <w:color w:val="000000"/>
          <w:lang w:eastAsia="ro-RO"/>
        </w:rPr>
        <w:t xml:space="preserve">; </w:t>
      </w:r>
    </w:p>
    <w:p w14:paraId="7DC4DFBA" w14:textId="77777777" w:rsidR="001C306C" w:rsidRPr="00D50891" w:rsidRDefault="001C306C" w:rsidP="001C306C">
      <w:pPr>
        <w:jc w:val="both"/>
        <w:rPr>
          <w:color w:val="000000"/>
          <w:lang w:eastAsia="ro-RO"/>
        </w:rPr>
      </w:pPr>
      <w:r w:rsidRPr="00D50891">
        <w:rPr>
          <w:b/>
          <w:bCs/>
          <w:color w:val="000000"/>
          <w:lang w:eastAsia="ro-RO"/>
        </w:rPr>
        <w:t>e)</w:t>
      </w:r>
      <w:r w:rsidRPr="00D50891">
        <w:rPr>
          <w:color w:val="000000"/>
          <w:lang w:eastAsia="ro-RO"/>
        </w:rPr>
        <w:t xml:space="preserve">  nu </w:t>
      </w:r>
      <w:proofErr w:type="spellStart"/>
      <w:r w:rsidRPr="00D50891">
        <w:rPr>
          <w:color w:val="000000"/>
          <w:lang w:eastAsia="ro-RO"/>
        </w:rPr>
        <w:t>mă</w:t>
      </w:r>
      <w:proofErr w:type="spellEnd"/>
      <w:r w:rsidRPr="00D50891">
        <w:rPr>
          <w:color w:val="000000"/>
          <w:lang w:eastAsia="ro-RO"/>
        </w:rPr>
        <w:t xml:space="preserve"> </w:t>
      </w:r>
      <w:proofErr w:type="spellStart"/>
      <w:r w:rsidRPr="00D50891">
        <w:rPr>
          <w:color w:val="000000"/>
          <w:lang w:eastAsia="ro-RO"/>
        </w:rPr>
        <w:t>aflu</w:t>
      </w:r>
      <w:proofErr w:type="spellEnd"/>
      <w:r w:rsidRPr="00D50891">
        <w:rPr>
          <w:color w:val="000000"/>
          <w:lang w:eastAsia="ro-RO"/>
        </w:rPr>
        <w:t xml:space="preserve"> </w:t>
      </w:r>
      <w:proofErr w:type="spellStart"/>
      <w:r w:rsidRPr="00D50891">
        <w:rPr>
          <w:color w:val="000000"/>
          <w:lang w:eastAsia="ro-RO"/>
        </w:rPr>
        <w:t>într</w:t>
      </w:r>
      <w:proofErr w:type="spellEnd"/>
      <w:r w:rsidRPr="00D50891">
        <w:rPr>
          <w:color w:val="000000"/>
          <w:lang w:eastAsia="ro-RO"/>
        </w:rPr>
        <w:t xml:space="preserve">-o </w:t>
      </w:r>
      <w:proofErr w:type="spellStart"/>
      <w:r w:rsidRPr="00D50891">
        <w:rPr>
          <w:color w:val="000000"/>
          <w:lang w:eastAsia="ro-RO"/>
        </w:rPr>
        <w:t>situaţie</w:t>
      </w:r>
      <w:proofErr w:type="spellEnd"/>
      <w:r w:rsidRPr="00D50891">
        <w:rPr>
          <w:color w:val="000000"/>
          <w:lang w:eastAsia="ro-RO"/>
        </w:rPr>
        <w:t xml:space="preserve"> de conflict de </w:t>
      </w:r>
      <w:proofErr w:type="spellStart"/>
      <w:r w:rsidRPr="00D50891">
        <w:rPr>
          <w:color w:val="000000"/>
          <w:lang w:eastAsia="ro-RO"/>
        </w:rPr>
        <w:t>interese</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cadrul</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legătură</w:t>
      </w:r>
      <w:proofErr w:type="spellEnd"/>
      <w:r w:rsidRPr="00D50891">
        <w:rPr>
          <w:color w:val="000000"/>
          <w:lang w:eastAsia="ro-RO"/>
        </w:rPr>
        <w:t xml:space="preserve"> cu </w:t>
      </w:r>
      <w:proofErr w:type="spellStart"/>
      <w:r w:rsidRPr="00D50891">
        <w:rPr>
          <w:color w:val="000000"/>
          <w:lang w:eastAsia="ro-RO"/>
        </w:rPr>
        <w:t>procedura</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cauză</w:t>
      </w:r>
      <w:proofErr w:type="spellEnd"/>
      <w:r w:rsidRPr="00D50891">
        <w:rPr>
          <w:color w:val="000000"/>
          <w:lang w:eastAsia="ro-RO"/>
        </w:rPr>
        <w:t xml:space="preserve"> ; </w:t>
      </w:r>
    </w:p>
    <w:p w14:paraId="04C7EF4A" w14:textId="77777777" w:rsidR="001C306C" w:rsidRPr="00D50891" w:rsidRDefault="001C306C" w:rsidP="001C306C">
      <w:pPr>
        <w:jc w:val="both"/>
        <w:rPr>
          <w:color w:val="000000"/>
          <w:lang w:eastAsia="ro-RO"/>
        </w:rPr>
      </w:pPr>
      <w:r w:rsidRPr="00D50891">
        <w:rPr>
          <w:b/>
          <w:bCs/>
          <w:color w:val="000000"/>
          <w:lang w:eastAsia="ro-RO"/>
        </w:rPr>
        <w:t xml:space="preserve">f) </w:t>
      </w:r>
      <w:r w:rsidRPr="00D50891">
        <w:rPr>
          <w:bCs/>
          <w:color w:val="000000"/>
          <w:lang w:eastAsia="ro-RO"/>
        </w:rPr>
        <w:t>nu am</w:t>
      </w:r>
      <w:r w:rsidRPr="00D50891">
        <w:rPr>
          <w:color w:val="000000"/>
          <w:lang w:eastAsia="ro-RO"/>
        </w:rPr>
        <w:t xml:space="preserve"> </w:t>
      </w:r>
      <w:proofErr w:type="spellStart"/>
      <w:r w:rsidRPr="00D50891">
        <w:rPr>
          <w:color w:val="000000"/>
          <w:lang w:eastAsia="ro-RO"/>
        </w:rPr>
        <w:t>participat</w:t>
      </w:r>
      <w:proofErr w:type="spellEnd"/>
      <w:r w:rsidRPr="00D50891">
        <w:rPr>
          <w:color w:val="000000"/>
          <w:lang w:eastAsia="ro-RO"/>
        </w:rPr>
        <w:t xml:space="preserve"> anterior la </w:t>
      </w:r>
      <w:proofErr w:type="spellStart"/>
      <w:r w:rsidRPr="00D50891">
        <w:rPr>
          <w:color w:val="000000"/>
          <w:lang w:eastAsia="ro-RO"/>
        </w:rPr>
        <w:t>pregătirea</w:t>
      </w:r>
      <w:proofErr w:type="spellEnd"/>
      <w:r w:rsidRPr="00D50891">
        <w:rPr>
          <w:color w:val="000000"/>
          <w:lang w:eastAsia="ro-RO"/>
        </w:rPr>
        <w:t xml:space="preserve"> </w:t>
      </w:r>
      <w:proofErr w:type="spellStart"/>
      <w:r w:rsidRPr="00D50891">
        <w:rPr>
          <w:color w:val="000000"/>
          <w:lang w:eastAsia="ro-RO"/>
        </w:rPr>
        <w:t>procedurii</w:t>
      </w:r>
      <w:proofErr w:type="spellEnd"/>
      <w:r w:rsidRPr="00D50891">
        <w:rPr>
          <w:color w:val="000000"/>
          <w:lang w:eastAsia="ro-RO"/>
        </w:rPr>
        <w:t xml:space="preserve"> de </w:t>
      </w:r>
      <w:proofErr w:type="spellStart"/>
      <w:r w:rsidRPr="00D50891">
        <w:rPr>
          <w:color w:val="000000"/>
          <w:lang w:eastAsia="ro-RO"/>
        </w:rPr>
        <w:t>atribuire</w:t>
      </w:r>
      <w:proofErr w:type="spellEnd"/>
      <w:r w:rsidRPr="00D50891">
        <w:rPr>
          <w:color w:val="000000"/>
          <w:lang w:eastAsia="ro-RO"/>
        </w:rPr>
        <w:t xml:space="preserve"> care </w:t>
      </w:r>
      <w:proofErr w:type="spellStart"/>
      <w:r w:rsidRPr="00D50891">
        <w:rPr>
          <w:color w:val="000000"/>
          <w:lang w:eastAsia="ro-RO"/>
        </w:rPr>
        <w:t>să</w:t>
      </w:r>
      <w:proofErr w:type="spellEnd"/>
      <w:r w:rsidRPr="00D50891">
        <w:rPr>
          <w:color w:val="000000"/>
          <w:lang w:eastAsia="ro-RO"/>
        </w:rPr>
        <w:t xml:space="preserve"> </w:t>
      </w:r>
      <w:proofErr w:type="spellStart"/>
      <w:r w:rsidRPr="00D50891">
        <w:rPr>
          <w:color w:val="000000"/>
          <w:lang w:eastAsia="ro-RO"/>
        </w:rPr>
        <w:t>conducă</w:t>
      </w:r>
      <w:proofErr w:type="spellEnd"/>
      <w:r w:rsidRPr="00D50891">
        <w:rPr>
          <w:color w:val="000000"/>
          <w:lang w:eastAsia="ro-RO"/>
        </w:rPr>
        <w:t xml:space="preserve"> la o </w:t>
      </w:r>
      <w:proofErr w:type="spellStart"/>
      <w:r w:rsidRPr="00D50891">
        <w:rPr>
          <w:color w:val="000000"/>
          <w:lang w:eastAsia="ro-RO"/>
        </w:rPr>
        <w:t>distorsionare</w:t>
      </w:r>
      <w:proofErr w:type="spellEnd"/>
      <w:r w:rsidRPr="00D50891">
        <w:rPr>
          <w:color w:val="000000"/>
          <w:lang w:eastAsia="ro-RO"/>
        </w:rPr>
        <w:t xml:space="preserve"> a </w:t>
      </w:r>
      <w:proofErr w:type="spellStart"/>
      <w:r w:rsidRPr="00D50891">
        <w:rPr>
          <w:color w:val="000000"/>
          <w:lang w:eastAsia="ro-RO"/>
        </w:rPr>
        <w:t>concurenţei</w:t>
      </w:r>
      <w:proofErr w:type="spellEnd"/>
      <w:r w:rsidRPr="00D50891">
        <w:rPr>
          <w:color w:val="000000"/>
          <w:lang w:eastAsia="ro-RO"/>
        </w:rPr>
        <w:t xml:space="preserve"> ; </w:t>
      </w:r>
    </w:p>
    <w:p w14:paraId="0533A228" w14:textId="77777777" w:rsidR="001C306C" w:rsidRPr="00D50891" w:rsidRDefault="001C306C" w:rsidP="001C306C">
      <w:pPr>
        <w:jc w:val="both"/>
        <w:rPr>
          <w:color w:val="000000"/>
          <w:lang w:eastAsia="ro-RO"/>
        </w:rPr>
      </w:pPr>
      <w:r w:rsidRPr="00D50891">
        <w:rPr>
          <w:b/>
          <w:bCs/>
          <w:color w:val="000000"/>
          <w:lang w:eastAsia="ro-RO"/>
        </w:rPr>
        <w:t>g)</w:t>
      </w:r>
      <w:r w:rsidRPr="00D50891">
        <w:rPr>
          <w:color w:val="000000"/>
          <w:lang w:eastAsia="ro-RO"/>
        </w:rPr>
        <w:t xml:space="preserve"> nu  mi-am </w:t>
      </w:r>
      <w:proofErr w:type="spellStart"/>
      <w:r w:rsidRPr="00D50891">
        <w:rPr>
          <w:color w:val="000000"/>
          <w:lang w:eastAsia="ro-RO"/>
        </w:rPr>
        <w:t>încălcat</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mod </w:t>
      </w:r>
      <w:proofErr w:type="spellStart"/>
      <w:r w:rsidRPr="00D50891">
        <w:rPr>
          <w:color w:val="000000"/>
          <w:lang w:eastAsia="ro-RO"/>
        </w:rPr>
        <w:t>grav</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repetat</w:t>
      </w:r>
      <w:proofErr w:type="spellEnd"/>
      <w:r w:rsidRPr="00D50891">
        <w:rPr>
          <w:color w:val="000000"/>
          <w:lang w:eastAsia="ro-RO"/>
        </w:rPr>
        <w:t xml:space="preserve"> </w:t>
      </w:r>
      <w:proofErr w:type="spellStart"/>
      <w:r w:rsidRPr="00D50891">
        <w:rPr>
          <w:color w:val="000000"/>
          <w:lang w:eastAsia="ro-RO"/>
        </w:rPr>
        <w:t>obligaţiile</w:t>
      </w:r>
      <w:proofErr w:type="spellEnd"/>
      <w:r w:rsidRPr="00D50891">
        <w:rPr>
          <w:color w:val="000000"/>
          <w:lang w:eastAsia="ro-RO"/>
        </w:rPr>
        <w:t xml:space="preserve"> </w:t>
      </w:r>
      <w:proofErr w:type="spellStart"/>
      <w:r w:rsidRPr="00D50891">
        <w:rPr>
          <w:color w:val="000000"/>
          <w:lang w:eastAsia="ro-RO"/>
        </w:rPr>
        <w:t>principale</w:t>
      </w:r>
      <w:proofErr w:type="spellEnd"/>
      <w:r w:rsidRPr="00D50891">
        <w:rPr>
          <w:color w:val="000000"/>
          <w:lang w:eastAsia="ro-RO"/>
        </w:rPr>
        <w:t xml:space="preserve"> </w:t>
      </w:r>
      <w:proofErr w:type="spellStart"/>
      <w:r w:rsidRPr="00D50891">
        <w:rPr>
          <w:color w:val="000000"/>
          <w:lang w:eastAsia="ro-RO"/>
        </w:rPr>
        <w:t>ce</w:t>
      </w:r>
      <w:proofErr w:type="spellEnd"/>
      <w:r w:rsidRPr="00D50891">
        <w:rPr>
          <w:color w:val="000000"/>
          <w:lang w:eastAsia="ro-RO"/>
        </w:rPr>
        <w:t xml:space="preserve">-mi </w:t>
      </w:r>
      <w:proofErr w:type="spellStart"/>
      <w:r w:rsidRPr="00D50891">
        <w:rPr>
          <w:color w:val="000000"/>
          <w:lang w:eastAsia="ro-RO"/>
        </w:rPr>
        <w:t>reveneau</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cadrul</w:t>
      </w:r>
      <w:proofErr w:type="spellEnd"/>
      <w:r w:rsidRPr="00D50891">
        <w:rPr>
          <w:color w:val="000000"/>
          <w:lang w:eastAsia="ro-RO"/>
        </w:rPr>
        <w:t xml:space="preserve"> </w:t>
      </w:r>
      <w:proofErr w:type="spellStart"/>
      <w:r w:rsidRPr="00D50891">
        <w:rPr>
          <w:color w:val="000000"/>
          <w:lang w:eastAsia="ro-RO"/>
        </w:rPr>
        <w:t>unui</w:t>
      </w:r>
      <w:proofErr w:type="spellEnd"/>
      <w:r w:rsidRPr="00D50891">
        <w:rPr>
          <w:color w:val="000000"/>
          <w:lang w:eastAsia="ro-RO"/>
        </w:rPr>
        <w:t xml:space="preserve"> contract de </w:t>
      </w:r>
      <w:proofErr w:type="spellStart"/>
      <w:r w:rsidRPr="00D50891">
        <w:rPr>
          <w:color w:val="000000"/>
          <w:lang w:eastAsia="ro-RO"/>
        </w:rPr>
        <w:t>achiziţii</w:t>
      </w:r>
      <w:proofErr w:type="spellEnd"/>
      <w:r w:rsidRPr="00D50891">
        <w:rPr>
          <w:color w:val="000000"/>
          <w:lang w:eastAsia="ro-RO"/>
        </w:rPr>
        <w:t xml:space="preserve"> </w:t>
      </w:r>
      <w:proofErr w:type="spellStart"/>
      <w:r w:rsidRPr="00D50891">
        <w:rPr>
          <w:color w:val="000000"/>
          <w:lang w:eastAsia="ro-RO"/>
        </w:rPr>
        <w:t>publice</w:t>
      </w:r>
      <w:proofErr w:type="spellEnd"/>
      <w:r w:rsidRPr="00D50891">
        <w:rPr>
          <w:color w:val="000000"/>
          <w:lang w:eastAsia="ro-RO"/>
        </w:rPr>
        <w:t xml:space="preserve">, al </w:t>
      </w:r>
      <w:proofErr w:type="spellStart"/>
      <w:r w:rsidRPr="00D50891">
        <w:rPr>
          <w:color w:val="000000"/>
          <w:lang w:eastAsia="ro-RO"/>
        </w:rPr>
        <w:t>unui</w:t>
      </w:r>
      <w:proofErr w:type="spellEnd"/>
      <w:r w:rsidRPr="00D50891">
        <w:rPr>
          <w:color w:val="000000"/>
          <w:lang w:eastAsia="ro-RO"/>
        </w:rPr>
        <w:t xml:space="preserve"> contract de </w:t>
      </w:r>
      <w:proofErr w:type="spellStart"/>
      <w:r w:rsidRPr="00D50891">
        <w:rPr>
          <w:color w:val="000000"/>
          <w:lang w:eastAsia="ro-RO"/>
        </w:rPr>
        <w:t>achiziţii</w:t>
      </w:r>
      <w:proofErr w:type="spellEnd"/>
      <w:r w:rsidRPr="00D50891">
        <w:rPr>
          <w:color w:val="000000"/>
          <w:lang w:eastAsia="ro-RO"/>
        </w:rPr>
        <w:t xml:space="preserve"> </w:t>
      </w:r>
      <w:proofErr w:type="spellStart"/>
      <w:r w:rsidRPr="00D50891">
        <w:rPr>
          <w:color w:val="000000"/>
          <w:lang w:eastAsia="ro-RO"/>
        </w:rPr>
        <w:t>sectoriale</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al </w:t>
      </w:r>
      <w:proofErr w:type="spellStart"/>
      <w:r w:rsidRPr="00D50891">
        <w:rPr>
          <w:color w:val="000000"/>
          <w:lang w:eastAsia="ro-RO"/>
        </w:rPr>
        <w:t>unui</w:t>
      </w:r>
      <w:proofErr w:type="spellEnd"/>
      <w:r w:rsidRPr="00D50891">
        <w:rPr>
          <w:color w:val="000000"/>
          <w:lang w:eastAsia="ro-RO"/>
        </w:rPr>
        <w:t xml:space="preserve"> contract de </w:t>
      </w:r>
      <w:proofErr w:type="spellStart"/>
      <w:r w:rsidRPr="00D50891">
        <w:rPr>
          <w:color w:val="000000"/>
          <w:lang w:eastAsia="ro-RO"/>
        </w:rPr>
        <w:t>concesiune</w:t>
      </w:r>
      <w:proofErr w:type="spellEnd"/>
      <w:r w:rsidRPr="00D50891">
        <w:rPr>
          <w:color w:val="000000"/>
          <w:lang w:eastAsia="ro-RO"/>
        </w:rPr>
        <w:t xml:space="preserve"> </w:t>
      </w:r>
      <w:proofErr w:type="spellStart"/>
      <w:r w:rsidRPr="00D50891">
        <w:rPr>
          <w:color w:val="000000"/>
          <w:lang w:eastAsia="ro-RO"/>
        </w:rPr>
        <w:t>încheiate</w:t>
      </w:r>
      <w:proofErr w:type="spellEnd"/>
      <w:r w:rsidRPr="00D50891">
        <w:rPr>
          <w:color w:val="000000"/>
          <w:lang w:eastAsia="ro-RO"/>
        </w:rPr>
        <w:t xml:space="preserve"> anterior, </w:t>
      </w:r>
      <w:proofErr w:type="spellStart"/>
      <w:r w:rsidRPr="00D50891">
        <w:rPr>
          <w:color w:val="000000"/>
          <w:lang w:eastAsia="ro-RO"/>
        </w:rPr>
        <w:t>iar</w:t>
      </w:r>
      <w:proofErr w:type="spellEnd"/>
      <w:r w:rsidRPr="00D50891">
        <w:rPr>
          <w:color w:val="000000"/>
          <w:lang w:eastAsia="ro-RO"/>
        </w:rPr>
        <w:t xml:space="preserve"> </w:t>
      </w:r>
      <w:proofErr w:type="spellStart"/>
      <w:r w:rsidRPr="00D50891">
        <w:rPr>
          <w:color w:val="000000"/>
          <w:lang w:eastAsia="ro-RO"/>
        </w:rPr>
        <w:t>aceste</w:t>
      </w:r>
      <w:proofErr w:type="spellEnd"/>
      <w:r w:rsidRPr="00D50891">
        <w:rPr>
          <w:color w:val="000000"/>
          <w:lang w:eastAsia="ro-RO"/>
        </w:rPr>
        <w:t xml:space="preserve"> </w:t>
      </w:r>
      <w:proofErr w:type="spellStart"/>
      <w:r w:rsidRPr="00D50891">
        <w:rPr>
          <w:color w:val="000000"/>
          <w:lang w:eastAsia="ro-RO"/>
        </w:rPr>
        <w:t>încălcări</w:t>
      </w:r>
      <w:proofErr w:type="spellEnd"/>
      <w:r w:rsidRPr="00D50891">
        <w:rPr>
          <w:color w:val="000000"/>
          <w:lang w:eastAsia="ro-RO"/>
        </w:rPr>
        <w:t xml:space="preserve"> nu au </w:t>
      </w:r>
      <w:proofErr w:type="spellStart"/>
      <w:r w:rsidRPr="00D50891">
        <w:rPr>
          <w:color w:val="000000"/>
          <w:lang w:eastAsia="ro-RO"/>
        </w:rPr>
        <w:t>dus</w:t>
      </w:r>
      <w:proofErr w:type="spellEnd"/>
      <w:r w:rsidRPr="00D50891">
        <w:rPr>
          <w:color w:val="000000"/>
          <w:lang w:eastAsia="ro-RO"/>
        </w:rPr>
        <w:t xml:space="preserve"> la </w:t>
      </w:r>
      <w:proofErr w:type="spellStart"/>
      <w:r w:rsidRPr="00D50891">
        <w:rPr>
          <w:color w:val="000000"/>
          <w:lang w:eastAsia="ro-RO"/>
        </w:rPr>
        <w:t>încetarea</w:t>
      </w:r>
      <w:proofErr w:type="spellEnd"/>
      <w:r w:rsidRPr="00D50891">
        <w:rPr>
          <w:color w:val="000000"/>
          <w:lang w:eastAsia="ro-RO"/>
        </w:rPr>
        <w:t xml:space="preserve"> </w:t>
      </w:r>
      <w:proofErr w:type="spellStart"/>
      <w:r w:rsidRPr="00D50891">
        <w:rPr>
          <w:color w:val="000000"/>
          <w:lang w:eastAsia="ro-RO"/>
        </w:rPr>
        <w:t>anticipată</w:t>
      </w:r>
      <w:proofErr w:type="spellEnd"/>
      <w:r w:rsidRPr="00D50891">
        <w:rPr>
          <w:color w:val="000000"/>
          <w:lang w:eastAsia="ro-RO"/>
        </w:rPr>
        <w:t xml:space="preserve"> a </w:t>
      </w:r>
      <w:proofErr w:type="spellStart"/>
      <w:r w:rsidRPr="00D50891">
        <w:rPr>
          <w:color w:val="000000"/>
          <w:lang w:eastAsia="ro-RO"/>
        </w:rPr>
        <w:t>respectivului</w:t>
      </w:r>
      <w:proofErr w:type="spellEnd"/>
      <w:r w:rsidRPr="00D50891">
        <w:rPr>
          <w:color w:val="000000"/>
          <w:lang w:eastAsia="ro-RO"/>
        </w:rPr>
        <w:t xml:space="preserve"> contract, </w:t>
      </w:r>
      <w:proofErr w:type="spellStart"/>
      <w:r w:rsidRPr="00D50891">
        <w:rPr>
          <w:color w:val="000000"/>
          <w:lang w:eastAsia="ro-RO"/>
        </w:rPr>
        <w:t>plata</w:t>
      </w:r>
      <w:proofErr w:type="spellEnd"/>
      <w:r w:rsidRPr="00D50891">
        <w:rPr>
          <w:color w:val="000000"/>
          <w:lang w:eastAsia="ro-RO"/>
        </w:rPr>
        <w:t xml:space="preserve"> de </w:t>
      </w:r>
      <w:proofErr w:type="spellStart"/>
      <w:r w:rsidRPr="00D50891">
        <w:rPr>
          <w:color w:val="000000"/>
          <w:lang w:eastAsia="ro-RO"/>
        </w:rPr>
        <w:t>daune-interese</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w:t>
      </w:r>
      <w:proofErr w:type="spellStart"/>
      <w:r w:rsidRPr="00D50891">
        <w:rPr>
          <w:color w:val="000000"/>
          <w:lang w:eastAsia="ro-RO"/>
        </w:rPr>
        <w:t>alte</w:t>
      </w:r>
      <w:proofErr w:type="spellEnd"/>
      <w:r w:rsidRPr="00D50891">
        <w:rPr>
          <w:color w:val="000000"/>
          <w:lang w:eastAsia="ro-RO"/>
        </w:rPr>
        <w:t xml:space="preserve"> </w:t>
      </w:r>
      <w:proofErr w:type="spellStart"/>
      <w:r w:rsidRPr="00D50891">
        <w:rPr>
          <w:color w:val="000000"/>
          <w:lang w:eastAsia="ro-RO"/>
        </w:rPr>
        <w:t>sancţiuni</w:t>
      </w:r>
      <w:proofErr w:type="spellEnd"/>
      <w:r w:rsidRPr="00D50891">
        <w:rPr>
          <w:color w:val="000000"/>
          <w:lang w:eastAsia="ro-RO"/>
        </w:rPr>
        <w:t xml:space="preserve"> </w:t>
      </w:r>
      <w:proofErr w:type="spellStart"/>
      <w:r w:rsidRPr="00D50891">
        <w:rPr>
          <w:color w:val="000000"/>
          <w:lang w:eastAsia="ro-RO"/>
        </w:rPr>
        <w:t>comparabile</w:t>
      </w:r>
      <w:proofErr w:type="spellEnd"/>
      <w:r w:rsidRPr="00D50891">
        <w:rPr>
          <w:color w:val="000000"/>
          <w:lang w:eastAsia="ro-RO"/>
        </w:rPr>
        <w:t xml:space="preserve">; </w:t>
      </w:r>
    </w:p>
    <w:p w14:paraId="28E09BD2" w14:textId="77777777" w:rsidR="001C306C" w:rsidRPr="00D50891" w:rsidRDefault="001C306C" w:rsidP="001C306C">
      <w:pPr>
        <w:jc w:val="both"/>
        <w:rPr>
          <w:color w:val="000000"/>
          <w:lang w:eastAsia="ro-RO"/>
        </w:rPr>
      </w:pPr>
      <w:r w:rsidRPr="00D50891">
        <w:rPr>
          <w:b/>
          <w:bCs/>
          <w:color w:val="000000"/>
          <w:lang w:eastAsia="ro-RO"/>
        </w:rPr>
        <w:t> h)</w:t>
      </w:r>
      <w:r w:rsidRPr="00D50891">
        <w:rPr>
          <w:color w:val="000000"/>
          <w:lang w:eastAsia="ro-RO"/>
        </w:rPr>
        <w:t xml:space="preserve"> nu </w:t>
      </w:r>
      <w:proofErr w:type="spellStart"/>
      <w:r w:rsidRPr="00D50891">
        <w:rPr>
          <w:color w:val="000000"/>
          <w:lang w:eastAsia="ro-RO"/>
        </w:rPr>
        <w:t>mă</w:t>
      </w:r>
      <w:proofErr w:type="spellEnd"/>
      <w:r w:rsidRPr="00D50891">
        <w:rPr>
          <w:color w:val="000000"/>
          <w:lang w:eastAsia="ro-RO"/>
        </w:rPr>
        <w:t xml:space="preserve"> fac </w:t>
      </w:r>
      <w:proofErr w:type="spellStart"/>
      <w:r w:rsidRPr="00D50891">
        <w:rPr>
          <w:color w:val="000000"/>
          <w:lang w:eastAsia="ro-RO"/>
        </w:rPr>
        <w:t>vinovat</w:t>
      </w:r>
      <w:proofErr w:type="spellEnd"/>
      <w:r w:rsidRPr="00D50891">
        <w:rPr>
          <w:color w:val="000000"/>
          <w:lang w:eastAsia="ro-RO"/>
        </w:rPr>
        <w:t xml:space="preserve"> de </w:t>
      </w:r>
      <w:proofErr w:type="spellStart"/>
      <w:r w:rsidRPr="00D50891">
        <w:rPr>
          <w:color w:val="000000"/>
          <w:lang w:eastAsia="ro-RO"/>
        </w:rPr>
        <w:t>declaraţii</w:t>
      </w:r>
      <w:proofErr w:type="spellEnd"/>
      <w:r w:rsidRPr="00D50891">
        <w:rPr>
          <w:color w:val="000000"/>
          <w:lang w:eastAsia="ro-RO"/>
        </w:rPr>
        <w:t xml:space="preserve"> false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conţinutul</w:t>
      </w:r>
      <w:proofErr w:type="spellEnd"/>
      <w:r w:rsidRPr="00D50891">
        <w:rPr>
          <w:color w:val="000000"/>
          <w:lang w:eastAsia="ro-RO"/>
        </w:rPr>
        <w:t xml:space="preserve"> </w:t>
      </w:r>
      <w:proofErr w:type="spellStart"/>
      <w:r w:rsidRPr="00D50891">
        <w:rPr>
          <w:color w:val="000000"/>
          <w:lang w:eastAsia="ro-RO"/>
        </w:rPr>
        <w:t>informaţiilor</w:t>
      </w:r>
      <w:proofErr w:type="spellEnd"/>
      <w:r w:rsidRPr="00D50891">
        <w:rPr>
          <w:color w:val="000000"/>
          <w:lang w:eastAsia="ro-RO"/>
        </w:rPr>
        <w:t xml:space="preserve"> </w:t>
      </w:r>
      <w:proofErr w:type="spellStart"/>
      <w:r w:rsidRPr="00D50891">
        <w:rPr>
          <w:color w:val="000000"/>
          <w:lang w:eastAsia="ro-RO"/>
        </w:rPr>
        <w:t>transmise</w:t>
      </w:r>
      <w:proofErr w:type="spellEnd"/>
      <w:r w:rsidRPr="00D50891">
        <w:rPr>
          <w:color w:val="000000"/>
          <w:lang w:eastAsia="ro-RO"/>
        </w:rPr>
        <w:t xml:space="preserve"> la </w:t>
      </w:r>
      <w:proofErr w:type="spellStart"/>
      <w:r w:rsidRPr="00D50891">
        <w:rPr>
          <w:color w:val="000000"/>
          <w:lang w:eastAsia="ro-RO"/>
        </w:rPr>
        <w:t>solicitarea</w:t>
      </w:r>
      <w:proofErr w:type="spellEnd"/>
      <w:r w:rsidRPr="00D50891">
        <w:rPr>
          <w:color w:val="000000"/>
          <w:lang w:eastAsia="ro-RO"/>
        </w:rPr>
        <w:t xml:space="preserve"> </w:t>
      </w:r>
      <w:proofErr w:type="spellStart"/>
      <w:r w:rsidRPr="00D50891">
        <w:rPr>
          <w:color w:val="000000"/>
          <w:lang w:eastAsia="ro-RO"/>
        </w:rPr>
        <w:t>autorităţii</w:t>
      </w:r>
      <w:proofErr w:type="spellEnd"/>
      <w:r w:rsidRPr="00D50891">
        <w:rPr>
          <w:color w:val="000000"/>
          <w:lang w:eastAsia="ro-RO"/>
        </w:rPr>
        <w:t xml:space="preserve"> </w:t>
      </w:r>
      <w:proofErr w:type="spellStart"/>
      <w:r w:rsidRPr="00D50891">
        <w:rPr>
          <w:color w:val="000000"/>
          <w:lang w:eastAsia="ro-RO"/>
        </w:rPr>
        <w:t>contractante</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scopul</w:t>
      </w:r>
      <w:proofErr w:type="spellEnd"/>
      <w:r w:rsidRPr="00D50891">
        <w:rPr>
          <w:color w:val="000000"/>
          <w:lang w:eastAsia="ro-RO"/>
        </w:rPr>
        <w:t xml:space="preserve"> </w:t>
      </w:r>
      <w:proofErr w:type="spellStart"/>
      <w:r w:rsidRPr="00D50891">
        <w:rPr>
          <w:color w:val="000000"/>
          <w:lang w:eastAsia="ro-RO"/>
        </w:rPr>
        <w:t>verificării</w:t>
      </w:r>
      <w:proofErr w:type="spellEnd"/>
      <w:r w:rsidRPr="00D50891">
        <w:rPr>
          <w:color w:val="000000"/>
          <w:lang w:eastAsia="ro-RO"/>
        </w:rPr>
        <w:t xml:space="preserve"> </w:t>
      </w:r>
      <w:proofErr w:type="spellStart"/>
      <w:r w:rsidRPr="00D50891">
        <w:rPr>
          <w:color w:val="000000"/>
          <w:lang w:eastAsia="ro-RO"/>
        </w:rPr>
        <w:t>absenţei</w:t>
      </w:r>
      <w:proofErr w:type="spellEnd"/>
      <w:r w:rsidRPr="00D50891">
        <w:rPr>
          <w:color w:val="000000"/>
          <w:lang w:eastAsia="ro-RO"/>
        </w:rPr>
        <w:t xml:space="preserve"> </w:t>
      </w:r>
      <w:proofErr w:type="spellStart"/>
      <w:r w:rsidRPr="00D50891">
        <w:rPr>
          <w:color w:val="000000"/>
          <w:lang w:eastAsia="ro-RO"/>
        </w:rPr>
        <w:t>motivelor</w:t>
      </w:r>
      <w:proofErr w:type="spellEnd"/>
      <w:r w:rsidRPr="00D50891">
        <w:rPr>
          <w:color w:val="000000"/>
          <w:lang w:eastAsia="ro-RO"/>
        </w:rPr>
        <w:t xml:space="preserve"> de </w:t>
      </w:r>
      <w:proofErr w:type="spellStart"/>
      <w:r w:rsidRPr="00D50891">
        <w:rPr>
          <w:color w:val="000000"/>
          <w:lang w:eastAsia="ro-RO"/>
        </w:rPr>
        <w:t>excludere</w:t>
      </w:r>
      <w:proofErr w:type="spellEnd"/>
      <w:r w:rsidRPr="00D50891">
        <w:rPr>
          <w:color w:val="000000"/>
          <w:lang w:eastAsia="ro-RO"/>
        </w:rPr>
        <w:t xml:space="preserve"> </w:t>
      </w:r>
      <w:proofErr w:type="spellStart"/>
      <w:r w:rsidRPr="00D50891">
        <w:rPr>
          <w:color w:val="000000"/>
          <w:lang w:eastAsia="ro-RO"/>
        </w:rPr>
        <w:t>sau</w:t>
      </w:r>
      <w:proofErr w:type="spellEnd"/>
      <w:r w:rsidRPr="00D50891">
        <w:rPr>
          <w:color w:val="000000"/>
          <w:lang w:eastAsia="ro-RO"/>
        </w:rPr>
        <w:t xml:space="preserve"> al </w:t>
      </w:r>
      <w:proofErr w:type="spellStart"/>
      <w:r w:rsidRPr="00D50891">
        <w:rPr>
          <w:color w:val="000000"/>
          <w:lang w:eastAsia="ro-RO"/>
        </w:rPr>
        <w:t>îndeplinirii</w:t>
      </w:r>
      <w:proofErr w:type="spellEnd"/>
      <w:r w:rsidRPr="00D50891">
        <w:rPr>
          <w:color w:val="000000"/>
          <w:lang w:eastAsia="ro-RO"/>
        </w:rPr>
        <w:t xml:space="preserve"> </w:t>
      </w:r>
      <w:proofErr w:type="spellStart"/>
      <w:r w:rsidRPr="00D50891">
        <w:rPr>
          <w:color w:val="000000"/>
          <w:lang w:eastAsia="ro-RO"/>
        </w:rPr>
        <w:t>criteriilor</w:t>
      </w:r>
      <w:proofErr w:type="spellEnd"/>
      <w:r w:rsidRPr="00D50891">
        <w:rPr>
          <w:color w:val="000000"/>
          <w:lang w:eastAsia="ro-RO"/>
        </w:rPr>
        <w:t xml:space="preserve"> de </w:t>
      </w:r>
      <w:proofErr w:type="spellStart"/>
      <w:r w:rsidRPr="00D50891">
        <w:rPr>
          <w:color w:val="000000"/>
          <w:lang w:eastAsia="ro-RO"/>
        </w:rPr>
        <w:t>calificare</w:t>
      </w:r>
      <w:proofErr w:type="spellEnd"/>
      <w:r w:rsidRPr="00D50891">
        <w:rPr>
          <w:color w:val="000000"/>
          <w:lang w:eastAsia="ro-RO"/>
        </w:rPr>
        <w:t xml:space="preserve"> </w:t>
      </w:r>
      <w:proofErr w:type="spellStart"/>
      <w:r w:rsidRPr="00D50891">
        <w:rPr>
          <w:color w:val="000000"/>
          <w:lang w:eastAsia="ro-RO"/>
        </w:rPr>
        <w:t>şi</w:t>
      </w:r>
      <w:proofErr w:type="spellEnd"/>
      <w:r w:rsidRPr="00D50891">
        <w:rPr>
          <w:color w:val="000000"/>
          <w:lang w:eastAsia="ro-RO"/>
        </w:rPr>
        <w:t xml:space="preserve"> </w:t>
      </w:r>
      <w:proofErr w:type="spellStart"/>
      <w:r w:rsidRPr="00D50891">
        <w:rPr>
          <w:color w:val="000000"/>
          <w:lang w:eastAsia="ro-RO"/>
        </w:rPr>
        <w:t>selecţie</w:t>
      </w:r>
      <w:proofErr w:type="spellEnd"/>
      <w:r w:rsidRPr="00D50891">
        <w:rPr>
          <w:color w:val="000000"/>
          <w:lang w:eastAsia="ro-RO"/>
        </w:rPr>
        <w:t xml:space="preserve">, am </w:t>
      </w:r>
      <w:proofErr w:type="spellStart"/>
      <w:r w:rsidRPr="00D50891">
        <w:rPr>
          <w:color w:val="000000"/>
          <w:lang w:eastAsia="ro-RO"/>
        </w:rPr>
        <w:t>prezentat</w:t>
      </w:r>
      <w:proofErr w:type="spellEnd"/>
      <w:r w:rsidRPr="00D50891">
        <w:rPr>
          <w:color w:val="000000"/>
          <w:lang w:eastAsia="ro-RO"/>
        </w:rPr>
        <w:t xml:space="preserve"> </w:t>
      </w:r>
      <w:proofErr w:type="spellStart"/>
      <w:r w:rsidRPr="00D50891">
        <w:rPr>
          <w:color w:val="000000"/>
          <w:lang w:eastAsia="ro-RO"/>
        </w:rPr>
        <w:t>aceste</w:t>
      </w:r>
      <w:proofErr w:type="spellEnd"/>
      <w:r w:rsidRPr="00D50891">
        <w:rPr>
          <w:color w:val="000000"/>
          <w:lang w:eastAsia="ro-RO"/>
        </w:rPr>
        <w:t xml:space="preserve"> </w:t>
      </w:r>
      <w:proofErr w:type="spellStart"/>
      <w:r w:rsidRPr="00D50891">
        <w:rPr>
          <w:color w:val="000000"/>
          <w:lang w:eastAsia="ro-RO"/>
        </w:rPr>
        <w:t>informaţii</w:t>
      </w:r>
      <w:proofErr w:type="spellEnd"/>
      <w:r w:rsidRPr="00D50891">
        <w:rPr>
          <w:color w:val="000000"/>
          <w:lang w:eastAsia="ro-RO"/>
        </w:rPr>
        <w:t xml:space="preserve"> solicitate </w:t>
      </w:r>
      <w:proofErr w:type="spellStart"/>
      <w:r w:rsidRPr="00D50891">
        <w:rPr>
          <w:color w:val="000000"/>
          <w:lang w:eastAsia="ro-RO"/>
        </w:rPr>
        <w:t>sau</w:t>
      </w:r>
      <w:proofErr w:type="spellEnd"/>
      <w:r w:rsidRPr="00D50891">
        <w:rPr>
          <w:color w:val="000000"/>
          <w:lang w:eastAsia="ro-RO"/>
        </w:rPr>
        <w:t xml:space="preserve"> sunt  </w:t>
      </w:r>
      <w:proofErr w:type="spellStart"/>
      <w:r w:rsidRPr="00D50891">
        <w:rPr>
          <w:color w:val="000000"/>
          <w:lang w:eastAsia="ro-RO"/>
        </w:rPr>
        <w:t>în</w:t>
      </w:r>
      <w:proofErr w:type="spellEnd"/>
      <w:r w:rsidRPr="00D50891">
        <w:rPr>
          <w:color w:val="000000"/>
          <w:lang w:eastAsia="ro-RO"/>
        </w:rPr>
        <w:t xml:space="preserve">  </w:t>
      </w:r>
      <w:proofErr w:type="spellStart"/>
      <w:r w:rsidRPr="00D50891">
        <w:rPr>
          <w:color w:val="000000"/>
          <w:lang w:eastAsia="ro-RO"/>
        </w:rPr>
        <w:t>măsură</w:t>
      </w:r>
      <w:proofErr w:type="spellEnd"/>
      <w:r w:rsidRPr="00D50891">
        <w:rPr>
          <w:color w:val="000000"/>
          <w:lang w:eastAsia="ro-RO"/>
        </w:rPr>
        <w:t xml:space="preserve"> </w:t>
      </w:r>
      <w:proofErr w:type="spellStart"/>
      <w:r w:rsidRPr="00D50891">
        <w:rPr>
          <w:color w:val="000000"/>
          <w:lang w:eastAsia="ro-RO"/>
        </w:rPr>
        <w:t>să</w:t>
      </w:r>
      <w:proofErr w:type="spellEnd"/>
      <w:r w:rsidRPr="00D50891">
        <w:rPr>
          <w:color w:val="000000"/>
          <w:lang w:eastAsia="ro-RO"/>
        </w:rPr>
        <w:t xml:space="preserve"> </w:t>
      </w:r>
      <w:proofErr w:type="spellStart"/>
      <w:r w:rsidRPr="00D50891">
        <w:rPr>
          <w:color w:val="000000"/>
          <w:lang w:eastAsia="ro-RO"/>
        </w:rPr>
        <w:t>prezint</w:t>
      </w:r>
      <w:proofErr w:type="spellEnd"/>
      <w:r w:rsidRPr="00D50891">
        <w:rPr>
          <w:color w:val="000000"/>
          <w:lang w:eastAsia="ro-RO"/>
        </w:rPr>
        <w:t xml:space="preserve"> </w:t>
      </w:r>
      <w:proofErr w:type="spellStart"/>
      <w:r w:rsidRPr="00D50891">
        <w:rPr>
          <w:color w:val="000000"/>
          <w:lang w:eastAsia="ro-RO"/>
        </w:rPr>
        <w:t>documentele</w:t>
      </w:r>
      <w:proofErr w:type="spellEnd"/>
      <w:r w:rsidRPr="00D50891">
        <w:rPr>
          <w:color w:val="000000"/>
          <w:lang w:eastAsia="ro-RO"/>
        </w:rPr>
        <w:t xml:space="preserve"> justificative solicitate; </w:t>
      </w:r>
    </w:p>
    <w:p w14:paraId="4BC67F1C" w14:textId="77777777" w:rsidR="001C306C" w:rsidRPr="00D50891" w:rsidRDefault="001C306C" w:rsidP="001C306C">
      <w:pPr>
        <w:jc w:val="both"/>
        <w:rPr>
          <w:lang w:eastAsia="ro-RO"/>
        </w:rPr>
      </w:pPr>
      <w:proofErr w:type="spellStart"/>
      <w:r w:rsidRPr="00D50891">
        <w:rPr>
          <w:b/>
          <w:bCs/>
          <w:color w:val="000000"/>
          <w:lang w:eastAsia="ro-RO"/>
        </w:rPr>
        <w:t>i</w:t>
      </w:r>
      <w:proofErr w:type="spellEnd"/>
      <w:r w:rsidRPr="00D50891">
        <w:rPr>
          <w:b/>
          <w:bCs/>
          <w:color w:val="000000"/>
          <w:lang w:eastAsia="ro-RO"/>
        </w:rPr>
        <w:t>)</w:t>
      </w:r>
      <w:r w:rsidRPr="00D50891">
        <w:rPr>
          <w:color w:val="000000"/>
          <w:lang w:eastAsia="ro-RO"/>
        </w:rPr>
        <w:t xml:space="preserve"> nu am </w:t>
      </w:r>
      <w:proofErr w:type="spellStart"/>
      <w:r w:rsidRPr="00D50891">
        <w:rPr>
          <w:color w:val="000000"/>
          <w:lang w:eastAsia="ro-RO"/>
        </w:rPr>
        <w:t>încercat</w:t>
      </w:r>
      <w:proofErr w:type="spellEnd"/>
      <w:r w:rsidRPr="00D50891">
        <w:rPr>
          <w:color w:val="000000"/>
          <w:lang w:eastAsia="ro-RO"/>
        </w:rPr>
        <w:t xml:space="preserve"> </w:t>
      </w:r>
      <w:proofErr w:type="spellStart"/>
      <w:r w:rsidRPr="00D50891">
        <w:rPr>
          <w:color w:val="000000"/>
          <w:lang w:eastAsia="ro-RO"/>
        </w:rPr>
        <w:t>să</w:t>
      </w:r>
      <w:proofErr w:type="spellEnd"/>
      <w:r w:rsidRPr="00D50891">
        <w:rPr>
          <w:color w:val="000000"/>
          <w:lang w:eastAsia="ro-RO"/>
        </w:rPr>
        <w:t xml:space="preserve"> </w:t>
      </w:r>
      <w:proofErr w:type="spellStart"/>
      <w:r w:rsidRPr="00D50891">
        <w:rPr>
          <w:color w:val="000000"/>
          <w:lang w:eastAsia="ro-RO"/>
        </w:rPr>
        <w:t>influenţez</w:t>
      </w:r>
      <w:proofErr w:type="spellEnd"/>
      <w:r w:rsidRPr="00D50891">
        <w:rPr>
          <w:color w:val="000000"/>
          <w:lang w:eastAsia="ro-RO"/>
        </w:rPr>
        <w:t xml:space="preserve">  </w:t>
      </w:r>
      <w:proofErr w:type="spellStart"/>
      <w:r w:rsidRPr="00D50891">
        <w:rPr>
          <w:color w:val="000000"/>
          <w:lang w:eastAsia="ro-RO"/>
        </w:rPr>
        <w:t>în</w:t>
      </w:r>
      <w:proofErr w:type="spellEnd"/>
      <w:r w:rsidRPr="00D50891">
        <w:rPr>
          <w:color w:val="000000"/>
          <w:lang w:eastAsia="ro-RO"/>
        </w:rPr>
        <w:t xml:space="preserve"> mod </w:t>
      </w:r>
      <w:proofErr w:type="spellStart"/>
      <w:r w:rsidRPr="00D50891">
        <w:rPr>
          <w:color w:val="000000"/>
          <w:lang w:eastAsia="ro-RO"/>
        </w:rPr>
        <w:t>nelegal</w:t>
      </w:r>
      <w:proofErr w:type="spellEnd"/>
      <w:r w:rsidRPr="00D50891">
        <w:rPr>
          <w:color w:val="000000"/>
          <w:lang w:eastAsia="ro-RO"/>
        </w:rPr>
        <w:t xml:space="preserve"> </w:t>
      </w:r>
      <w:proofErr w:type="spellStart"/>
      <w:r w:rsidRPr="00D50891">
        <w:rPr>
          <w:color w:val="000000"/>
          <w:lang w:eastAsia="ro-RO"/>
        </w:rPr>
        <w:t>procesul</w:t>
      </w:r>
      <w:proofErr w:type="spellEnd"/>
      <w:r w:rsidRPr="00D50891">
        <w:rPr>
          <w:color w:val="000000"/>
          <w:lang w:eastAsia="ro-RO"/>
        </w:rPr>
        <w:t xml:space="preserve"> </w:t>
      </w:r>
      <w:proofErr w:type="spellStart"/>
      <w:r w:rsidRPr="00D50891">
        <w:rPr>
          <w:color w:val="000000"/>
          <w:lang w:eastAsia="ro-RO"/>
        </w:rPr>
        <w:t>decizional</w:t>
      </w:r>
      <w:proofErr w:type="spellEnd"/>
      <w:r w:rsidRPr="00D50891">
        <w:rPr>
          <w:color w:val="000000"/>
          <w:lang w:eastAsia="ro-RO"/>
        </w:rPr>
        <w:t xml:space="preserve"> al </w:t>
      </w:r>
      <w:proofErr w:type="spellStart"/>
      <w:r w:rsidRPr="00D50891">
        <w:rPr>
          <w:color w:val="000000"/>
          <w:lang w:eastAsia="ro-RO"/>
        </w:rPr>
        <w:t>autorităţii</w:t>
      </w:r>
      <w:proofErr w:type="spellEnd"/>
      <w:r w:rsidRPr="00D50891">
        <w:rPr>
          <w:color w:val="000000"/>
          <w:lang w:eastAsia="ro-RO"/>
        </w:rPr>
        <w:t xml:space="preserve"> </w:t>
      </w:r>
      <w:proofErr w:type="spellStart"/>
      <w:r w:rsidRPr="00D50891">
        <w:rPr>
          <w:color w:val="000000"/>
          <w:lang w:eastAsia="ro-RO"/>
        </w:rPr>
        <w:t>contractante</w:t>
      </w:r>
      <w:proofErr w:type="spellEnd"/>
      <w:r w:rsidRPr="00D50891">
        <w:rPr>
          <w:color w:val="000000"/>
          <w:lang w:eastAsia="ro-RO"/>
        </w:rPr>
        <w:t xml:space="preserve">, </w:t>
      </w:r>
      <w:proofErr w:type="spellStart"/>
      <w:r w:rsidRPr="00D50891">
        <w:rPr>
          <w:color w:val="000000"/>
          <w:lang w:eastAsia="ro-RO"/>
        </w:rPr>
        <w:t>să</w:t>
      </w:r>
      <w:proofErr w:type="spellEnd"/>
      <w:r w:rsidRPr="00D50891">
        <w:rPr>
          <w:color w:val="000000"/>
          <w:lang w:eastAsia="ro-RO"/>
        </w:rPr>
        <w:t xml:space="preserve"> </w:t>
      </w:r>
      <w:proofErr w:type="spellStart"/>
      <w:r w:rsidRPr="00D50891">
        <w:rPr>
          <w:color w:val="000000"/>
          <w:lang w:eastAsia="ro-RO"/>
        </w:rPr>
        <w:t>obţin</w:t>
      </w:r>
      <w:proofErr w:type="spellEnd"/>
      <w:r w:rsidRPr="00D50891">
        <w:rPr>
          <w:color w:val="000000"/>
          <w:lang w:eastAsia="ro-RO"/>
        </w:rPr>
        <w:t xml:space="preserve"> </w:t>
      </w:r>
      <w:proofErr w:type="spellStart"/>
      <w:r w:rsidRPr="00D50891">
        <w:rPr>
          <w:color w:val="000000"/>
          <w:lang w:eastAsia="ro-RO"/>
        </w:rPr>
        <w:t>informaţii</w:t>
      </w:r>
      <w:proofErr w:type="spellEnd"/>
      <w:r w:rsidRPr="00D50891">
        <w:rPr>
          <w:lang w:eastAsia="ro-RO"/>
        </w:rPr>
        <w:t xml:space="preserve"> </w:t>
      </w:r>
      <w:proofErr w:type="spellStart"/>
      <w:r w:rsidRPr="00D50891">
        <w:rPr>
          <w:lang w:eastAsia="ro-RO"/>
        </w:rPr>
        <w:t>confidenţiale</w:t>
      </w:r>
      <w:proofErr w:type="spellEnd"/>
      <w:r w:rsidRPr="00D50891">
        <w:rPr>
          <w:lang w:eastAsia="ro-RO"/>
        </w:rPr>
        <w:t xml:space="preserve"> care mi-</w:t>
      </w:r>
      <w:proofErr w:type="spellStart"/>
      <w:r w:rsidRPr="00D50891">
        <w:rPr>
          <w:lang w:eastAsia="ro-RO"/>
        </w:rPr>
        <w:t>ar</w:t>
      </w:r>
      <w:proofErr w:type="spellEnd"/>
      <w:r w:rsidRPr="00D50891">
        <w:rPr>
          <w:lang w:eastAsia="ro-RO"/>
        </w:rPr>
        <w:t xml:space="preserve"> </w:t>
      </w:r>
      <w:proofErr w:type="spellStart"/>
      <w:r w:rsidRPr="00D50891">
        <w:rPr>
          <w:lang w:eastAsia="ro-RO"/>
        </w:rPr>
        <w:t>putea</w:t>
      </w:r>
      <w:proofErr w:type="spellEnd"/>
      <w:r w:rsidRPr="00D50891">
        <w:rPr>
          <w:lang w:eastAsia="ro-RO"/>
        </w:rPr>
        <w:t xml:space="preserve"> </w:t>
      </w:r>
      <w:proofErr w:type="spellStart"/>
      <w:r w:rsidRPr="00D50891">
        <w:rPr>
          <w:lang w:eastAsia="ro-RO"/>
        </w:rPr>
        <w:t>conferi</w:t>
      </w:r>
      <w:proofErr w:type="spellEnd"/>
      <w:r w:rsidRPr="00D50891">
        <w:rPr>
          <w:lang w:eastAsia="ro-RO"/>
        </w:rPr>
        <w:t xml:space="preserve"> </w:t>
      </w:r>
      <w:proofErr w:type="spellStart"/>
      <w:r w:rsidRPr="00D50891">
        <w:rPr>
          <w:lang w:eastAsia="ro-RO"/>
        </w:rPr>
        <w:t>avantaje</w:t>
      </w:r>
      <w:proofErr w:type="spellEnd"/>
      <w:r w:rsidRPr="00D50891">
        <w:rPr>
          <w:lang w:eastAsia="ro-RO"/>
        </w:rPr>
        <w:t xml:space="preserve"> </w:t>
      </w:r>
      <w:proofErr w:type="spellStart"/>
      <w:r w:rsidRPr="00D50891">
        <w:rPr>
          <w:lang w:eastAsia="ro-RO"/>
        </w:rPr>
        <w:t>nejustificate</w:t>
      </w:r>
      <w:proofErr w:type="spellEnd"/>
      <w:r w:rsidRPr="00D50891">
        <w:rPr>
          <w:lang w:eastAsia="ro-RO"/>
        </w:rPr>
        <w:t xml:space="preserve"> </w:t>
      </w:r>
      <w:proofErr w:type="spellStart"/>
      <w:r w:rsidRPr="00D50891">
        <w:rPr>
          <w:lang w:eastAsia="ro-RO"/>
        </w:rPr>
        <w:t>în</w:t>
      </w:r>
      <w:proofErr w:type="spellEnd"/>
      <w:r w:rsidRPr="00D50891">
        <w:rPr>
          <w:lang w:eastAsia="ro-RO"/>
        </w:rPr>
        <w:t xml:space="preserve"> </w:t>
      </w:r>
      <w:proofErr w:type="spellStart"/>
      <w:r w:rsidRPr="00D50891">
        <w:rPr>
          <w:lang w:eastAsia="ro-RO"/>
        </w:rPr>
        <w:t>cadrul</w:t>
      </w:r>
      <w:proofErr w:type="spellEnd"/>
      <w:r w:rsidRPr="00D50891">
        <w:rPr>
          <w:lang w:eastAsia="ro-RO"/>
        </w:rPr>
        <w:t xml:space="preserve"> </w:t>
      </w:r>
      <w:proofErr w:type="spellStart"/>
      <w:r w:rsidRPr="00D50891">
        <w:rPr>
          <w:lang w:eastAsia="ro-RO"/>
        </w:rPr>
        <w:t>procedurii</w:t>
      </w:r>
      <w:proofErr w:type="spellEnd"/>
      <w:r w:rsidRPr="00D50891">
        <w:rPr>
          <w:lang w:eastAsia="ro-RO"/>
        </w:rPr>
        <w:t xml:space="preserve"> de </w:t>
      </w:r>
      <w:proofErr w:type="spellStart"/>
      <w:r w:rsidRPr="00D50891">
        <w:rPr>
          <w:lang w:eastAsia="ro-RO"/>
        </w:rPr>
        <w:t>atribuire</w:t>
      </w:r>
      <w:proofErr w:type="spellEnd"/>
      <w:r w:rsidRPr="00D50891">
        <w:rPr>
          <w:lang w:eastAsia="ro-RO"/>
        </w:rPr>
        <w:t xml:space="preserve"> </w:t>
      </w:r>
      <w:proofErr w:type="spellStart"/>
      <w:r w:rsidRPr="00D50891">
        <w:rPr>
          <w:lang w:eastAsia="ro-RO"/>
        </w:rPr>
        <w:t>și</w:t>
      </w:r>
      <w:proofErr w:type="spellEnd"/>
      <w:r w:rsidRPr="00D50891">
        <w:rPr>
          <w:lang w:eastAsia="ro-RO"/>
        </w:rPr>
        <w:t xml:space="preserve"> nu am </w:t>
      </w:r>
      <w:proofErr w:type="spellStart"/>
      <w:r w:rsidRPr="00D50891">
        <w:rPr>
          <w:lang w:eastAsia="ro-RO"/>
        </w:rPr>
        <w:t>furnizat</w:t>
      </w:r>
      <w:proofErr w:type="spellEnd"/>
      <w:r w:rsidRPr="00D50891">
        <w:rPr>
          <w:lang w:eastAsia="ro-RO"/>
        </w:rPr>
        <w:t xml:space="preserve"> din </w:t>
      </w:r>
      <w:proofErr w:type="spellStart"/>
      <w:r w:rsidRPr="00D50891">
        <w:rPr>
          <w:lang w:eastAsia="ro-RO"/>
        </w:rPr>
        <w:t>neglijenţă</w:t>
      </w:r>
      <w:proofErr w:type="spellEnd"/>
      <w:r w:rsidRPr="00D50891">
        <w:rPr>
          <w:lang w:eastAsia="ro-RO"/>
        </w:rPr>
        <w:t xml:space="preserve"> </w:t>
      </w:r>
      <w:proofErr w:type="spellStart"/>
      <w:r w:rsidRPr="00D50891">
        <w:rPr>
          <w:lang w:eastAsia="ro-RO"/>
        </w:rPr>
        <w:t>informaţii</w:t>
      </w:r>
      <w:proofErr w:type="spellEnd"/>
      <w:r w:rsidRPr="00D50891">
        <w:rPr>
          <w:lang w:eastAsia="ro-RO"/>
        </w:rPr>
        <w:t xml:space="preserve"> </w:t>
      </w:r>
      <w:proofErr w:type="spellStart"/>
      <w:r w:rsidRPr="00D50891">
        <w:rPr>
          <w:lang w:eastAsia="ro-RO"/>
        </w:rPr>
        <w:t>eronate</w:t>
      </w:r>
      <w:proofErr w:type="spellEnd"/>
      <w:r w:rsidRPr="00D50891">
        <w:rPr>
          <w:lang w:eastAsia="ro-RO"/>
        </w:rPr>
        <w:t xml:space="preserve"> care pot </w:t>
      </w:r>
      <w:proofErr w:type="spellStart"/>
      <w:r w:rsidRPr="00D50891">
        <w:rPr>
          <w:lang w:eastAsia="ro-RO"/>
        </w:rPr>
        <w:t>avea</w:t>
      </w:r>
      <w:proofErr w:type="spellEnd"/>
      <w:r w:rsidRPr="00D50891">
        <w:rPr>
          <w:lang w:eastAsia="ro-RO"/>
        </w:rPr>
        <w:t xml:space="preserve"> o </w:t>
      </w:r>
      <w:proofErr w:type="spellStart"/>
      <w:r w:rsidRPr="00D50891">
        <w:rPr>
          <w:lang w:eastAsia="ro-RO"/>
        </w:rPr>
        <w:t>influenţă</w:t>
      </w:r>
      <w:proofErr w:type="spellEnd"/>
      <w:r w:rsidRPr="00D50891">
        <w:rPr>
          <w:lang w:eastAsia="ro-RO"/>
        </w:rPr>
        <w:t xml:space="preserve"> </w:t>
      </w:r>
      <w:proofErr w:type="spellStart"/>
      <w:r w:rsidRPr="00D50891">
        <w:rPr>
          <w:lang w:eastAsia="ro-RO"/>
        </w:rPr>
        <w:t>semnificativă</w:t>
      </w:r>
      <w:proofErr w:type="spellEnd"/>
      <w:r w:rsidRPr="00D50891">
        <w:rPr>
          <w:lang w:eastAsia="ro-RO"/>
        </w:rPr>
        <w:t xml:space="preserve"> </w:t>
      </w:r>
      <w:proofErr w:type="spellStart"/>
      <w:r w:rsidRPr="00D50891">
        <w:rPr>
          <w:lang w:eastAsia="ro-RO"/>
        </w:rPr>
        <w:t>asupra</w:t>
      </w:r>
      <w:proofErr w:type="spellEnd"/>
      <w:r w:rsidRPr="00D50891">
        <w:rPr>
          <w:lang w:eastAsia="ro-RO"/>
        </w:rPr>
        <w:t xml:space="preserve"> </w:t>
      </w:r>
      <w:proofErr w:type="spellStart"/>
      <w:r w:rsidRPr="00D50891">
        <w:rPr>
          <w:lang w:eastAsia="ro-RO"/>
        </w:rPr>
        <w:t>deciziilor</w:t>
      </w:r>
      <w:proofErr w:type="spellEnd"/>
      <w:r w:rsidRPr="00D50891">
        <w:rPr>
          <w:lang w:eastAsia="ro-RO"/>
        </w:rPr>
        <w:t xml:space="preserve"> </w:t>
      </w:r>
      <w:proofErr w:type="spellStart"/>
      <w:r w:rsidRPr="00D50891">
        <w:rPr>
          <w:lang w:eastAsia="ro-RO"/>
        </w:rPr>
        <w:t>autorităţii</w:t>
      </w:r>
      <w:proofErr w:type="spellEnd"/>
      <w:r w:rsidRPr="00D50891">
        <w:rPr>
          <w:lang w:eastAsia="ro-RO"/>
        </w:rPr>
        <w:t xml:space="preserve"> </w:t>
      </w:r>
      <w:proofErr w:type="spellStart"/>
      <w:r w:rsidRPr="00D50891">
        <w:rPr>
          <w:lang w:eastAsia="ro-RO"/>
        </w:rPr>
        <w:t>contractante</w:t>
      </w:r>
      <w:proofErr w:type="spellEnd"/>
      <w:r w:rsidRPr="00D50891">
        <w:rPr>
          <w:lang w:eastAsia="ro-RO"/>
        </w:rPr>
        <w:t xml:space="preserve"> </w:t>
      </w:r>
      <w:proofErr w:type="spellStart"/>
      <w:r w:rsidRPr="00D50891">
        <w:rPr>
          <w:lang w:eastAsia="ro-RO"/>
        </w:rPr>
        <w:t>privind</w:t>
      </w:r>
      <w:proofErr w:type="spellEnd"/>
      <w:r w:rsidRPr="00D50891">
        <w:rPr>
          <w:lang w:eastAsia="ro-RO"/>
        </w:rPr>
        <w:t xml:space="preserve"> </w:t>
      </w:r>
      <w:proofErr w:type="spellStart"/>
      <w:r w:rsidRPr="00D50891">
        <w:rPr>
          <w:lang w:eastAsia="ro-RO"/>
        </w:rPr>
        <w:t>excluderea</w:t>
      </w:r>
      <w:proofErr w:type="spellEnd"/>
      <w:r w:rsidRPr="00D50891">
        <w:rPr>
          <w:lang w:eastAsia="ro-RO"/>
        </w:rPr>
        <w:t xml:space="preserve"> </w:t>
      </w:r>
      <w:proofErr w:type="spellStart"/>
      <w:r w:rsidRPr="00D50891">
        <w:rPr>
          <w:lang w:eastAsia="ro-RO"/>
        </w:rPr>
        <w:t>mea</w:t>
      </w:r>
      <w:proofErr w:type="spellEnd"/>
      <w:r w:rsidRPr="00D50891">
        <w:rPr>
          <w:lang w:eastAsia="ro-RO"/>
        </w:rPr>
        <w:t xml:space="preserve"> din </w:t>
      </w:r>
      <w:proofErr w:type="spellStart"/>
      <w:r w:rsidRPr="00D50891">
        <w:rPr>
          <w:lang w:eastAsia="ro-RO"/>
        </w:rPr>
        <w:t>procedura</w:t>
      </w:r>
      <w:proofErr w:type="spellEnd"/>
      <w:r w:rsidRPr="00D50891">
        <w:rPr>
          <w:lang w:eastAsia="ro-RO"/>
        </w:rPr>
        <w:t xml:space="preserve"> de </w:t>
      </w:r>
      <w:proofErr w:type="spellStart"/>
      <w:r w:rsidRPr="00D50891">
        <w:rPr>
          <w:lang w:eastAsia="ro-RO"/>
        </w:rPr>
        <w:t>atribuire</w:t>
      </w:r>
      <w:proofErr w:type="spellEnd"/>
      <w:r w:rsidRPr="00D50891">
        <w:rPr>
          <w:lang w:eastAsia="ro-RO"/>
        </w:rPr>
        <w:t xml:space="preserve">, </w:t>
      </w:r>
      <w:proofErr w:type="spellStart"/>
      <w:r w:rsidRPr="00D50891">
        <w:rPr>
          <w:lang w:eastAsia="ro-RO"/>
        </w:rPr>
        <w:t>selectarea</w:t>
      </w:r>
      <w:proofErr w:type="spellEnd"/>
      <w:r w:rsidRPr="00D50891">
        <w:rPr>
          <w:lang w:eastAsia="ro-RO"/>
        </w:rPr>
        <w:t xml:space="preserve"> </w:t>
      </w:r>
      <w:proofErr w:type="spellStart"/>
      <w:r w:rsidRPr="00D50891">
        <w:rPr>
          <w:lang w:eastAsia="ro-RO"/>
        </w:rPr>
        <w:t>sau</w:t>
      </w:r>
      <w:proofErr w:type="spellEnd"/>
      <w:r w:rsidRPr="00D50891">
        <w:rPr>
          <w:lang w:eastAsia="ro-RO"/>
        </w:rPr>
        <w:t xml:space="preserve"> </w:t>
      </w:r>
      <w:proofErr w:type="spellStart"/>
      <w:r w:rsidRPr="00D50891">
        <w:rPr>
          <w:lang w:eastAsia="ro-RO"/>
        </w:rPr>
        <w:t>atribuirea</w:t>
      </w:r>
      <w:proofErr w:type="spellEnd"/>
      <w:r w:rsidRPr="00D50891">
        <w:rPr>
          <w:lang w:eastAsia="ro-RO"/>
        </w:rPr>
        <w:t xml:space="preserve"> </w:t>
      </w:r>
      <w:proofErr w:type="spellStart"/>
      <w:r w:rsidRPr="00D50891">
        <w:rPr>
          <w:lang w:eastAsia="ro-RO"/>
        </w:rPr>
        <w:t>contractului</w:t>
      </w:r>
      <w:proofErr w:type="spellEnd"/>
      <w:r w:rsidRPr="00D50891">
        <w:rPr>
          <w:lang w:eastAsia="ro-RO"/>
        </w:rPr>
        <w:t xml:space="preserve"> de </w:t>
      </w:r>
      <w:proofErr w:type="spellStart"/>
      <w:r w:rsidRPr="00D50891">
        <w:rPr>
          <w:lang w:eastAsia="ro-RO"/>
        </w:rPr>
        <w:t>ach</w:t>
      </w:r>
      <w:r w:rsidR="009A322C" w:rsidRPr="00D50891">
        <w:rPr>
          <w:lang w:eastAsia="ro-RO"/>
        </w:rPr>
        <w:t>iziţie</w:t>
      </w:r>
      <w:proofErr w:type="spellEnd"/>
      <w:r w:rsidR="009A322C" w:rsidRPr="00D50891">
        <w:rPr>
          <w:lang w:eastAsia="ro-RO"/>
        </w:rPr>
        <w:t xml:space="preserve"> </w:t>
      </w:r>
      <w:proofErr w:type="spellStart"/>
      <w:r w:rsidR="009A322C" w:rsidRPr="00D50891">
        <w:rPr>
          <w:lang w:eastAsia="ro-RO"/>
        </w:rPr>
        <w:t>publică</w:t>
      </w:r>
      <w:proofErr w:type="spellEnd"/>
      <w:r w:rsidR="009A322C" w:rsidRPr="00D50891">
        <w:rPr>
          <w:lang w:eastAsia="ro-RO"/>
        </w:rPr>
        <w:t>/</w:t>
      </w:r>
      <w:proofErr w:type="spellStart"/>
      <w:r w:rsidR="009A322C" w:rsidRPr="00D50891">
        <w:rPr>
          <w:lang w:eastAsia="ro-RO"/>
        </w:rPr>
        <w:t>acordului-cadru</w:t>
      </w:r>
      <w:proofErr w:type="spellEnd"/>
      <w:r w:rsidR="009A322C" w:rsidRPr="00D50891">
        <w:rPr>
          <w:lang w:eastAsia="ro-RO"/>
        </w:rPr>
        <w:t xml:space="preserve"> </w:t>
      </w:r>
    </w:p>
    <w:p w14:paraId="19073B60" w14:textId="77777777" w:rsidR="001C306C" w:rsidRPr="00D50891" w:rsidRDefault="001C306C" w:rsidP="001C306C">
      <w:pPr>
        <w:autoSpaceDE w:val="0"/>
        <w:autoSpaceDN w:val="0"/>
        <w:adjustRightInd w:val="0"/>
        <w:jc w:val="both"/>
      </w:pPr>
      <w:r w:rsidRPr="00D50891">
        <w:tab/>
        <w:t xml:space="preserve">Subsemnatul </w:t>
      </w:r>
      <w:proofErr w:type="spellStart"/>
      <w:r w:rsidRPr="00D50891">
        <w:t>declar</w:t>
      </w:r>
      <w:proofErr w:type="spellEnd"/>
      <w:r w:rsidRPr="00D50891">
        <w:t xml:space="preserve"> </w:t>
      </w:r>
      <w:proofErr w:type="spellStart"/>
      <w:r w:rsidRPr="00D50891">
        <w:t>că</w:t>
      </w:r>
      <w:proofErr w:type="spellEnd"/>
      <w:r w:rsidRPr="00D50891">
        <w:t xml:space="preserve"> </w:t>
      </w:r>
      <w:proofErr w:type="spellStart"/>
      <w:r w:rsidRPr="00D50891">
        <w:t>informaţiile</w:t>
      </w:r>
      <w:proofErr w:type="spellEnd"/>
      <w:r w:rsidRPr="00D50891">
        <w:t xml:space="preserve"> </w:t>
      </w:r>
      <w:proofErr w:type="spellStart"/>
      <w:r w:rsidRPr="00D50891">
        <w:t>furnizate</w:t>
      </w:r>
      <w:proofErr w:type="spellEnd"/>
      <w:r w:rsidRPr="00D50891">
        <w:t xml:space="preserve"> sunt complete </w:t>
      </w:r>
      <w:proofErr w:type="spellStart"/>
      <w:r w:rsidRPr="00D50891">
        <w:t>şi</w:t>
      </w:r>
      <w:proofErr w:type="spellEnd"/>
      <w:r w:rsidRPr="00D50891">
        <w:t xml:space="preserve"> </w:t>
      </w:r>
      <w:proofErr w:type="spellStart"/>
      <w:r w:rsidRPr="00D50891">
        <w:t>corecte</w:t>
      </w:r>
      <w:proofErr w:type="spellEnd"/>
      <w:r w:rsidRPr="00D50891">
        <w:t xml:space="preserve"> </w:t>
      </w:r>
      <w:proofErr w:type="spellStart"/>
      <w:r w:rsidRPr="00D50891">
        <w:t>în</w:t>
      </w:r>
      <w:proofErr w:type="spellEnd"/>
      <w:r w:rsidRPr="00D50891">
        <w:t xml:space="preserve"> </w:t>
      </w:r>
      <w:proofErr w:type="spellStart"/>
      <w:r w:rsidRPr="00D50891">
        <w:t>fiecare</w:t>
      </w:r>
      <w:proofErr w:type="spellEnd"/>
      <w:r w:rsidRPr="00D50891">
        <w:t xml:space="preserve"> </w:t>
      </w:r>
      <w:proofErr w:type="spellStart"/>
      <w:r w:rsidRPr="00D50891">
        <w:t>detaliu</w:t>
      </w:r>
      <w:proofErr w:type="spellEnd"/>
      <w:r w:rsidRPr="00D50891">
        <w:t xml:space="preserve"> </w:t>
      </w:r>
      <w:proofErr w:type="spellStart"/>
      <w:r w:rsidRPr="00D50891">
        <w:t>şi</w:t>
      </w:r>
      <w:proofErr w:type="spellEnd"/>
      <w:r w:rsidRPr="00D50891">
        <w:t xml:space="preserve"> </w:t>
      </w:r>
      <w:proofErr w:type="spellStart"/>
      <w:r w:rsidRPr="00D50891">
        <w:t>înteleg</w:t>
      </w:r>
      <w:proofErr w:type="spellEnd"/>
      <w:r w:rsidRPr="00D50891">
        <w:t xml:space="preserve"> </w:t>
      </w:r>
      <w:proofErr w:type="spellStart"/>
      <w:r w:rsidRPr="00D50891">
        <w:t>că</w:t>
      </w:r>
      <w:proofErr w:type="spellEnd"/>
      <w:r w:rsidRPr="00D50891">
        <w:t xml:space="preserve"> </w:t>
      </w:r>
      <w:proofErr w:type="spellStart"/>
      <w:r w:rsidRPr="00D50891">
        <w:t>autoritatea</w:t>
      </w:r>
      <w:proofErr w:type="spellEnd"/>
      <w:r w:rsidRPr="00D50891">
        <w:t xml:space="preserve"> </w:t>
      </w:r>
      <w:proofErr w:type="spellStart"/>
      <w:r w:rsidRPr="00D50891">
        <w:t>contractantă</w:t>
      </w:r>
      <w:proofErr w:type="spellEnd"/>
      <w:r w:rsidRPr="00D50891">
        <w:t xml:space="preserve"> are </w:t>
      </w:r>
      <w:proofErr w:type="spellStart"/>
      <w:r w:rsidRPr="00D50891">
        <w:t>dreptul</w:t>
      </w:r>
      <w:proofErr w:type="spellEnd"/>
      <w:r w:rsidRPr="00D50891">
        <w:t xml:space="preserve"> de a </w:t>
      </w:r>
      <w:proofErr w:type="spellStart"/>
      <w:r w:rsidRPr="00D50891">
        <w:t>solicita</w:t>
      </w:r>
      <w:proofErr w:type="spellEnd"/>
      <w:r w:rsidRPr="00D50891">
        <w:t xml:space="preserve">, </w:t>
      </w:r>
      <w:proofErr w:type="spellStart"/>
      <w:r w:rsidRPr="00D50891">
        <w:t>în</w:t>
      </w:r>
      <w:proofErr w:type="spellEnd"/>
      <w:r w:rsidRPr="00D50891">
        <w:t xml:space="preserve"> </w:t>
      </w:r>
      <w:proofErr w:type="spellStart"/>
      <w:r w:rsidRPr="00D50891">
        <w:t>scopul</w:t>
      </w:r>
      <w:proofErr w:type="spellEnd"/>
      <w:r w:rsidRPr="00D50891">
        <w:t xml:space="preserve"> </w:t>
      </w:r>
      <w:proofErr w:type="spellStart"/>
      <w:r w:rsidRPr="00D50891">
        <w:t>verificării</w:t>
      </w:r>
      <w:proofErr w:type="spellEnd"/>
      <w:r w:rsidRPr="00D50891">
        <w:t xml:space="preserve"> </w:t>
      </w:r>
      <w:proofErr w:type="spellStart"/>
      <w:r w:rsidRPr="00D50891">
        <w:t>şi</w:t>
      </w:r>
      <w:proofErr w:type="spellEnd"/>
      <w:r w:rsidRPr="00D50891">
        <w:t xml:space="preserve"> </w:t>
      </w:r>
      <w:proofErr w:type="spellStart"/>
      <w:r w:rsidRPr="00D50891">
        <w:t>confirmării</w:t>
      </w:r>
      <w:proofErr w:type="spellEnd"/>
      <w:r w:rsidRPr="00D50891">
        <w:t xml:space="preserve"> </w:t>
      </w:r>
      <w:proofErr w:type="spellStart"/>
      <w:r w:rsidRPr="00D50891">
        <w:t>declaraţiilor</w:t>
      </w:r>
      <w:proofErr w:type="spellEnd"/>
      <w:r w:rsidRPr="00D50891">
        <w:t xml:space="preserve"> </w:t>
      </w:r>
      <w:proofErr w:type="spellStart"/>
      <w:r w:rsidRPr="00D50891">
        <w:t>orice</w:t>
      </w:r>
      <w:proofErr w:type="spellEnd"/>
      <w:r w:rsidRPr="00D50891">
        <w:t xml:space="preserve"> </w:t>
      </w:r>
      <w:proofErr w:type="spellStart"/>
      <w:r w:rsidRPr="00D50891">
        <w:t>documente</w:t>
      </w:r>
      <w:proofErr w:type="spellEnd"/>
      <w:r w:rsidRPr="00D50891">
        <w:t xml:space="preserve"> </w:t>
      </w:r>
      <w:proofErr w:type="spellStart"/>
      <w:r w:rsidRPr="00D50891">
        <w:t>doveditoare</w:t>
      </w:r>
      <w:proofErr w:type="spellEnd"/>
      <w:r w:rsidRPr="00D50891">
        <w:t xml:space="preserve"> de care </w:t>
      </w:r>
      <w:proofErr w:type="spellStart"/>
      <w:r w:rsidRPr="00D50891">
        <w:t>dispunem</w:t>
      </w:r>
      <w:proofErr w:type="spellEnd"/>
      <w:r w:rsidRPr="00D50891">
        <w:t>.</w:t>
      </w:r>
    </w:p>
    <w:p w14:paraId="457DA26C" w14:textId="77777777" w:rsidR="009A322C" w:rsidRPr="00D50891" w:rsidRDefault="009A322C" w:rsidP="009A322C"/>
    <w:p w14:paraId="7FCCED2F" w14:textId="77777777" w:rsidR="00652228" w:rsidRPr="00D50891" w:rsidRDefault="00652228" w:rsidP="009A322C"/>
    <w:p w14:paraId="73B4301D" w14:textId="77777777" w:rsidR="009A322C" w:rsidRPr="00D50891" w:rsidRDefault="009A322C" w:rsidP="009A322C"/>
    <w:p w14:paraId="62A6B51B" w14:textId="459014C8" w:rsidR="009A322C" w:rsidRPr="00D50891" w:rsidRDefault="009A322C" w:rsidP="009A322C">
      <w:r w:rsidRPr="00D50891">
        <w:t xml:space="preserve">        Data </w:t>
      </w:r>
      <w:proofErr w:type="spellStart"/>
      <w:r w:rsidRPr="00D50891">
        <w:t>completării</w:t>
      </w:r>
      <w:proofErr w:type="spellEnd"/>
      <w:r w:rsidRPr="00D50891">
        <w:t xml:space="preserve"> ......................                                     </w:t>
      </w:r>
      <w:r w:rsidR="00E5226C">
        <w:t xml:space="preserve">      </w:t>
      </w:r>
      <w:r w:rsidRPr="00D50891">
        <w:t xml:space="preserve">      </w:t>
      </w:r>
      <w:r w:rsidR="00E5226C">
        <w:t xml:space="preserve">              </w:t>
      </w:r>
      <w:r w:rsidRPr="00D50891">
        <w:t xml:space="preserve">  Operator economic,                          </w:t>
      </w:r>
    </w:p>
    <w:p w14:paraId="06F132CA" w14:textId="13F724B2" w:rsidR="009A322C" w:rsidRPr="00D50891" w:rsidRDefault="009A322C" w:rsidP="00E5226C">
      <w:pPr>
        <w:jc w:val="right"/>
        <w:rPr>
          <w:i/>
        </w:rPr>
      </w:pPr>
      <w:r w:rsidRPr="00D50891">
        <w:t xml:space="preserve">                                                                                                                                  _________________</w:t>
      </w:r>
      <w:r w:rsidRPr="00D50891">
        <w:rPr>
          <w:i/>
        </w:rPr>
        <w:t xml:space="preserve">                                                                                                                          (</w:t>
      </w:r>
      <w:proofErr w:type="spellStart"/>
      <w:r w:rsidRPr="00D50891">
        <w:rPr>
          <w:i/>
        </w:rPr>
        <w:t>semnatura</w:t>
      </w:r>
      <w:proofErr w:type="spellEnd"/>
      <w:r w:rsidRPr="00D50891">
        <w:rPr>
          <w:i/>
        </w:rPr>
        <w:t xml:space="preserve"> </w:t>
      </w:r>
      <w:proofErr w:type="spellStart"/>
      <w:r w:rsidRPr="00D50891">
        <w:rPr>
          <w:i/>
        </w:rPr>
        <w:t>autorizată</w:t>
      </w:r>
      <w:proofErr w:type="spellEnd"/>
      <w:r w:rsidRPr="00D50891">
        <w:rPr>
          <w:i/>
        </w:rPr>
        <w:t>)</w:t>
      </w:r>
    </w:p>
    <w:p w14:paraId="1ABC3BFE" w14:textId="77777777" w:rsidR="00E5226C" w:rsidRDefault="001C306C" w:rsidP="00445C80">
      <w:pPr>
        <w:jc w:val="right"/>
        <w:rPr>
          <w:i/>
        </w:rPr>
      </w:pPr>
      <w:r w:rsidRPr="00D50891">
        <w:rPr>
          <w:i/>
        </w:rPr>
        <w:lastRenderedPageBreak/>
        <w:tab/>
      </w:r>
    </w:p>
    <w:p w14:paraId="6E36240E" w14:textId="0832AA4F" w:rsidR="001C306C" w:rsidRPr="00D50891" w:rsidRDefault="001C306C" w:rsidP="00445C80">
      <w:pPr>
        <w:jc w:val="right"/>
        <w:rPr>
          <w:i/>
        </w:rPr>
      </w:pPr>
      <w:proofErr w:type="spellStart"/>
      <w:r w:rsidRPr="00D50891">
        <w:rPr>
          <w:b/>
        </w:rPr>
        <w:t>Formularul</w:t>
      </w:r>
      <w:proofErr w:type="spellEnd"/>
      <w:r w:rsidRPr="00D50891">
        <w:rPr>
          <w:b/>
        </w:rPr>
        <w:t xml:space="preserve"> nr. </w:t>
      </w:r>
      <w:r w:rsidR="00840039" w:rsidRPr="00D50891">
        <w:rPr>
          <w:b/>
        </w:rPr>
        <w:t>5</w:t>
      </w:r>
    </w:p>
    <w:p w14:paraId="2E122187" w14:textId="77777777" w:rsidR="001C306C" w:rsidRPr="00D50891" w:rsidRDefault="001C306C" w:rsidP="001C306C">
      <w:pPr>
        <w:pStyle w:val="Frspaiere"/>
        <w:rPr>
          <w:rFonts w:ascii="Times New Roman" w:hAnsi="Times New Roman"/>
          <w:sz w:val="24"/>
          <w:szCs w:val="24"/>
        </w:rPr>
      </w:pPr>
      <w:r w:rsidRPr="00D50891">
        <w:rPr>
          <w:rFonts w:ascii="Times New Roman" w:hAnsi="Times New Roman"/>
          <w:sz w:val="24"/>
          <w:szCs w:val="24"/>
        </w:rPr>
        <w:t xml:space="preserve">OPERATOR ECONOMIC                                                    </w:t>
      </w:r>
    </w:p>
    <w:p w14:paraId="089CF603" w14:textId="77777777" w:rsidR="001C306C" w:rsidRPr="00D50891" w:rsidRDefault="001C306C" w:rsidP="001C306C">
      <w:pPr>
        <w:pStyle w:val="Frspaiere"/>
        <w:rPr>
          <w:rFonts w:ascii="Times New Roman" w:hAnsi="Times New Roman"/>
          <w:sz w:val="24"/>
          <w:szCs w:val="24"/>
        </w:rPr>
      </w:pPr>
      <w:r w:rsidRPr="00D50891">
        <w:rPr>
          <w:rFonts w:ascii="Times New Roman" w:hAnsi="Times New Roman"/>
          <w:sz w:val="24"/>
          <w:szCs w:val="24"/>
        </w:rPr>
        <w:t xml:space="preserve">  _____________________</w:t>
      </w:r>
    </w:p>
    <w:p w14:paraId="08968CE3" w14:textId="77777777" w:rsidR="001C306C" w:rsidRPr="00D50891" w:rsidRDefault="001C306C" w:rsidP="001C306C">
      <w:pPr>
        <w:pStyle w:val="Frspaiere"/>
        <w:rPr>
          <w:rFonts w:ascii="Times New Roman" w:hAnsi="Times New Roman"/>
          <w:sz w:val="24"/>
          <w:szCs w:val="24"/>
        </w:rPr>
      </w:pPr>
      <w:r w:rsidRPr="00D50891">
        <w:rPr>
          <w:rFonts w:ascii="Times New Roman" w:hAnsi="Times New Roman"/>
          <w:sz w:val="24"/>
          <w:szCs w:val="24"/>
        </w:rPr>
        <w:t xml:space="preserve">     (denumirea/numele)</w:t>
      </w:r>
    </w:p>
    <w:p w14:paraId="12A791FF" w14:textId="77777777" w:rsidR="001C306C" w:rsidRPr="00D50891" w:rsidRDefault="001C306C" w:rsidP="001C306C">
      <w:pPr>
        <w:pStyle w:val="Frspaiere"/>
        <w:rPr>
          <w:rFonts w:ascii="Times New Roman" w:hAnsi="Times New Roman"/>
          <w:sz w:val="24"/>
          <w:szCs w:val="24"/>
        </w:rPr>
      </w:pPr>
    </w:p>
    <w:p w14:paraId="41989996" w14:textId="77777777" w:rsidR="001C306C" w:rsidRPr="00D50891" w:rsidRDefault="001C306C" w:rsidP="001C306C">
      <w:pPr>
        <w:pStyle w:val="DefaultText"/>
        <w:jc w:val="center"/>
        <w:rPr>
          <w:b/>
          <w:szCs w:val="24"/>
        </w:rPr>
      </w:pPr>
    </w:p>
    <w:p w14:paraId="1648E0F1" w14:textId="77777777" w:rsidR="001C306C" w:rsidRPr="00D50891" w:rsidRDefault="001C306C" w:rsidP="001C306C">
      <w:pPr>
        <w:pStyle w:val="DefaultText"/>
        <w:jc w:val="center"/>
        <w:rPr>
          <w:b/>
          <w:szCs w:val="24"/>
          <w:u w:val="single"/>
        </w:rPr>
      </w:pPr>
      <w:r w:rsidRPr="00D50891">
        <w:rPr>
          <w:b/>
          <w:szCs w:val="24"/>
          <w:u w:val="single"/>
        </w:rPr>
        <w:t xml:space="preserve">DECLARAŢIE </w:t>
      </w:r>
    </w:p>
    <w:p w14:paraId="04EA420A" w14:textId="77777777" w:rsidR="001C306C" w:rsidRPr="00D50891" w:rsidRDefault="001C306C" w:rsidP="001C306C">
      <w:pPr>
        <w:pStyle w:val="DefaultText"/>
        <w:jc w:val="center"/>
        <w:rPr>
          <w:b/>
          <w:szCs w:val="24"/>
        </w:rPr>
      </w:pPr>
      <w:r w:rsidRPr="00D50891">
        <w:rPr>
          <w:b/>
          <w:szCs w:val="24"/>
        </w:rPr>
        <w:t xml:space="preserve">privind neîncadrarea în </w:t>
      </w:r>
      <w:proofErr w:type="spellStart"/>
      <w:r w:rsidRPr="00D50891">
        <w:rPr>
          <w:b/>
          <w:szCs w:val="24"/>
        </w:rPr>
        <w:t>situaţiile</w:t>
      </w:r>
      <w:proofErr w:type="spellEnd"/>
      <w:r w:rsidRPr="00D50891">
        <w:rPr>
          <w:b/>
          <w:szCs w:val="24"/>
        </w:rPr>
        <w:t xml:space="preserve"> prevăzute la art. 59 </w:t>
      </w:r>
      <w:r w:rsidR="00814E52" w:rsidRPr="00D50891">
        <w:rPr>
          <w:b/>
          <w:szCs w:val="24"/>
        </w:rPr>
        <w:t>-60</w:t>
      </w:r>
    </w:p>
    <w:p w14:paraId="29F42DDC" w14:textId="77777777" w:rsidR="001C306C" w:rsidRPr="00D50891" w:rsidRDefault="001C306C" w:rsidP="001C306C">
      <w:pPr>
        <w:pStyle w:val="DefaultText"/>
        <w:jc w:val="center"/>
        <w:rPr>
          <w:b/>
          <w:szCs w:val="24"/>
        </w:rPr>
      </w:pPr>
      <w:r w:rsidRPr="00D50891">
        <w:rPr>
          <w:b/>
          <w:szCs w:val="24"/>
        </w:rPr>
        <w:t xml:space="preserve">din  Legea nr.  98/2016 privind achizițiile publice                                                                                                                                                                                                                                                                                                                                                                                                                                                                                                                                                                                                                                                                                                                                                                                                                      </w:t>
      </w:r>
    </w:p>
    <w:p w14:paraId="17901B8E" w14:textId="77777777" w:rsidR="001C306C" w:rsidRPr="00D50891" w:rsidRDefault="001C306C" w:rsidP="001C306C">
      <w:pPr>
        <w:pStyle w:val="DefaultText"/>
        <w:ind w:firstLine="720"/>
        <w:jc w:val="both"/>
        <w:rPr>
          <w:szCs w:val="24"/>
        </w:rPr>
      </w:pPr>
    </w:p>
    <w:p w14:paraId="0E7DC6C5" w14:textId="77777777" w:rsidR="00EB09C6" w:rsidRPr="00D50891" w:rsidRDefault="001C306C" w:rsidP="00445C80">
      <w:pPr>
        <w:pStyle w:val="DefaultText"/>
        <w:ind w:firstLine="720"/>
        <w:jc w:val="both"/>
        <w:rPr>
          <w:szCs w:val="24"/>
        </w:rPr>
      </w:pPr>
      <w:r w:rsidRPr="00D50891">
        <w:rPr>
          <w:szCs w:val="24"/>
        </w:rPr>
        <w:t>Subsemnatul(a).................................................. [</w:t>
      </w:r>
      <w:r w:rsidRPr="00D50891">
        <w:rPr>
          <w:i/>
          <w:szCs w:val="24"/>
        </w:rPr>
        <w:t xml:space="preserve">se </w:t>
      </w:r>
      <w:proofErr w:type="spellStart"/>
      <w:r w:rsidRPr="00D50891">
        <w:rPr>
          <w:i/>
          <w:szCs w:val="24"/>
        </w:rPr>
        <w:t>insereaza</w:t>
      </w:r>
      <w:proofErr w:type="spellEnd"/>
      <w:r w:rsidRPr="00D50891">
        <w:rPr>
          <w:i/>
          <w:szCs w:val="24"/>
        </w:rPr>
        <w:t xml:space="preserve"> numele operatorului economic-persoana juridică</w:t>
      </w:r>
      <w:r w:rsidRPr="00D50891">
        <w:rPr>
          <w:szCs w:val="24"/>
        </w:rPr>
        <w:t>], în calitate de ofertant/</w:t>
      </w:r>
      <w:r w:rsidR="00445C80" w:rsidRPr="00D50891">
        <w:rPr>
          <w:szCs w:val="24"/>
        </w:rPr>
        <w:t>ofertant asociat</w:t>
      </w:r>
      <w:r w:rsidRPr="00D50891">
        <w:rPr>
          <w:szCs w:val="24"/>
        </w:rPr>
        <w:t>/</w:t>
      </w:r>
      <w:proofErr w:type="spellStart"/>
      <w:r w:rsidRPr="00D50891">
        <w:rPr>
          <w:szCs w:val="24"/>
        </w:rPr>
        <w:t>tert</w:t>
      </w:r>
      <w:proofErr w:type="spellEnd"/>
      <w:r w:rsidRPr="00D50891">
        <w:rPr>
          <w:szCs w:val="24"/>
        </w:rPr>
        <w:t xml:space="preserve"> </w:t>
      </w:r>
      <w:proofErr w:type="spellStart"/>
      <w:r w:rsidRPr="00D50891">
        <w:rPr>
          <w:szCs w:val="24"/>
        </w:rPr>
        <w:t>sustinator</w:t>
      </w:r>
      <w:proofErr w:type="spellEnd"/>
      <w:r w:rsidR="00445C80" w:rsidRPr="00D50891">
        <w:rPr>
          <w:szCs w:val="24"/>
        </w:rPr>
        <w:t xml:space="preserve"> al ofertantului</w:t>
      </w:r>
      <w:r w:rsidRPr="00D50891">
        <w:rPr>
          <w:szCs w:val="24"/>
        </w:rPr>
        <w:t xml:space="preserve">/subcontractant la procedura de ......................... [ </w:t>
      </w:r>
      <w:r w:rsidRPr="00D50891">
        <w:rPr>
          <w:i/>
          <w:szCs w:val="24"/>
        </w:rPr>
        <w:t xml:space="preserve">se </w:t>
      </w:r>
      <w:proofErr w:type="spellStart"/>
      <w:r w:rsidRPr="00D50891">
        <w:rPr>
          <w:i/>
          <w:szCs w:val="24"/>
        </w:rPr>
        <w:t>menţionează</w:t>
      </w:r>
      <w:proofErr w:type="spellEnd"/>
      <w:r w:rsidRPr="00D50891">
        <w:rPr>
          <w:i/>
          <w:szCs w:val="24"/>
        </w:rPr>
        <w:t xml:space="preserve"> procedura</w:t>
      </w:r>
      <w:r w:rsidRPr="00D50891">
        <w:rPr>
          <w:szCs w:val="24"/>
        </w:rPr>
        <w:t xml:space="preserve">] pentru </w:t>
      </w:r>
      <w:proofErr w:type="spellStart"/>
      <w:r w:rsidRPr="00D50891">
        <w:rPr>
          <w:szCs w:val="24"/>
        </w:rPr>
        <w:t>achizitia</w:t>
      </w:r>
      <w:proofErr w:type="spellEnd"/>
      <w:r w:rsidRPr="00D50891">
        <w:rPr>
          <w:szCs w:val="24"/>
        </w:rPr>
        <w:t xml:space="preserve"> de ........................................................................... [</w:t>
      </w:r>
      <w:r w:rsidRPr="00D50891">
        <w:rPr>
          <w:i/>
          <w:szCs w:val="24"/>
        </w:rPr>
        <w:t xml:space="preserve">se inserează, după caz, denumirea </w:t>
      </w:r>
      <w:proofErr w:type="spellStart"/>
      <w:r w:rsidRPr="00D50891">
        <w:rPr>
          <w:i/>
          <w:szCs w:val="24"/>
        </w:rPr>
        <w:t>podusului</w:t>
      </w:r>
      <w:proofErr w:type="spellEnd"/>
      <w:r w:rsidRPr="00D50891">
        <w:rPr>
          <w:i/>
          <w:szCs w:val="24"/>
        </w:rPr>
        <w:t xml:space="preserve">, </w:t>
      </w:r>
      <w:proofErr w:type="spellStart"/>
      <w:r w:rsidRPr="00D50891">
        <w:rPr>
          <w:i/>
          <w:szCs w:val="24"/>
        </w:rPr>
        <w:t>seviciului</w:t>
      </w:r>
      <w:proofErr w:type="spellEnd"/>
      <w:r w:rsidRPr="00D50891">
        <w:rPr>
          <w:i/>
          <w:szCs w:val="24"/>
        </w:rPr>
        <w:t xml:space="preserve"> sau lucrării </w:t>
      </w:r>
      <w:proofErr w:type="spellStart"/>
      <w:r w:rsidRPr="00D50891">
        <w:rPr>
          <w:i/>
          <w:szCs w:val="24"/>
        </w:rPr>
        <w:t>şi</w:t>
      </w:r>
      <w:proofErr w:type="spellEnd"/>
      <w:r w:rsidRPr="00D50891">
        <w:rPr>
          <w:i/>
          <w:szCs w:val="24"/>
        </w:rPr>
        <w:t xml:space="preserve"> codul CPV</w:t>
      </w:r>
      <w:r w:rsidRPr="00D50891">
        <w:rPr>
          <w:szCs w:val="24"/>
        </w:rPr>
        <w:t>], la data de .............. [</w:t>
      </w:r>
      <w:r w:rsidRPr="00D50891">
        <w:rPr>
          <w:i/>
          <w:szCs w:val="24"/>
        </w:rPr>
        <w:t>se inserează data</w:t>
      </w:r>
      <w:r w:rsidRPr="00D50891">
        <w:rPr>
          <w:szCs w:val="24"/>
        </w:rPr>
        <w:t>], organizată de ................................................ [</w:t>
      </w:r>
      <w:r w:rsidRPr="00D50891">
        <w:rPr>
          <w:i/>
          <w:szCs w:val="24"/>
        </w:rPr>
        <w:t xml:space="preserve">se inserează numele </w:t>
      </w:r>
      <w:proofErr w:type="spellStart"/>
      <w:r w:rsidRPr="00D50891">
        <w:rPr>
          <w:i/>
          <w:szCs w:val="24"/>
        </w:rPr>
        <w:t>autorităţii</w:t>
      </w:r>
      <w:proofErr w:type="spellEnd"/>
      <w:r w:rsidRPr="00D50891">
        <w:rPr>
          <w:i/>
          <w:szCs w:val="24"/>
        </w:rPr>
        <w:t xml:space="preserve"> contractante</w:t>
      </w:r>
      <w:r w:rsidRPr="00D50891">
        <w:rPr>
          <w:szCs w:val="24"/>
        </w:rPr>
        <w:t>],</w:t>
      </w:r>
      <w:r w:rsidR="00445C80" w:rsidRPr="00D50891">
        <w:rPr>
          <w:szCs w:val="24"/>
        </w:rPr>
        <w:t xml:space="preserve"> </w:t>
      </w:r>
      <w:r w:rsidRPr="00D50891">
        <w:rPr>
          <w:szCs w:val="24"/>
        </w:rPr>
        <w:t xml:space="preserve">declar pe proprie răspundere </w:t>
      </w:r>
      <w:r w:rsidR="00445C80" w:rsidRPr="00D50891">
        <w:rPr>
          <w:szCs w:val="24"/>
        </w:rPr>
        <w:t xml:space="preserve">sub </w:t>
      </w:r>
      <w:proofErr w:type="spellStart"/>
      <w:r w:rsidR="00445C80" w:rsidRPr="00D50891">
        <w:rPr>
          <w:szCs w:val="24"/>
        </w:rPr>
        <w:t>sancţiunea</w:t>
      </w:r>
      <w:proofErr w:type="spellEnd"/>
      <w:r w:rsidR="00445C80" w:rsidRPr="00D50891">
        <w:rPr>
          <w:szCs w:val="24"/>
        </w:rPr>
        <w:t xml:space="preserve"> excluderii din procedură, </w:t>
      </w:r>
      <w:r w:rsidRPr="00D50891">
        <w:rPr>
          <w:szCs w:val="24"/>
        </w:rPr>
        <w:t xml:space="preserve">că nu </w:t>
      </w:r>
      <w:r w:rsidR="00445C80" w:rsidRPr="00D50891">
        <w:rPr>
          <w:szCs w:val="24"/>
        </w:rPr>
        <w:t xml:space="preserve">aflu în </w:t>
      </w:r>
      <w:proofErr w:type="spellStart"/>
      <w:r w:rsidR="00445C80" w:rsidRPr="00D50891">
        <w:rPr>
          <w:szCs w:val="24"/>
        </w:rPr>
        <w:t>situaţia</w:t>
      </w:r>
      <w:proofErr w:type="spellEnd"/>
      <w:r w:rsidR="00445C80" w:rsidRPr="00D50891">
        <w:rPr>
          <w:szCs w:val="24"/>
        </w:rPr>
        <w:t xml:space="preserve"> prevăzută la art. 59 din Legea nr 98/2016 privind </w:t>
      </w:r>
      <w:proofErr w:type="spellStart"/>
      <w:r w:rsidR="00445C80" w:rsidRPr="00D50891">
        <w:rPr>
          <w:szCs w:val="24"/>
        </w:rPr>
        <w:t>achizitiile</w:t>
      </w:r>
      <w:proofErr w:type="spellEnd"/>
      <w:r w:rsidR="00445C80" w:rsidRPr="00D50891">
        <w:rPr>
          <w:szCs w:val="24"/>
        </w:rPr>
        <w:t xml:space="preserve"> publice</w:t>
      </w:r>
      <w:r w:rsidR="00EB09C6" w:rsidRPr="00D50891">
        <w:rPr>
          <w:szCs w:val="24"/>
        </w:rPr>
        <w:t xml:space="preserve">, respectiv: </w:t>
      </w:r>
    </w:p>
    <w:p w14:paraId="0A3F1F2E" w14:textId="77777777" w:rsidR="00EB09C6" w:rsidRPr="00D50891" w:rsidRDefault="00445C80" w:rsidP="00EB09C6">
      <w:pPr>
        <w:autoSpaceDE w:val="0"/>
        <w:autoSpaceDN w:val="0"/>
        <w:adjustRightInd w:val="0"/>
        <w:jc w:val="both"/>
        <w:rPr>
          <w:i/>
        </w:rPr>
      </w:pPr>
      <w:r w:rsidRPr="00D50891">
        <w:t xml:space="preserve"> </w:t>
      </w:r>
      <w:r w:rsidR="00EB09C6" w:rsidRPr="00D50891">
        <w:rPr>
          <w:i/>
        </w:rPr>
        <w:t>ART. 59</w:t>
      </w:r>
    </w:p>
    <w:p w14:paraId="329BD040" w14:textId="77777777" w:rsidR="00EB09C6" w:rsidRPr="00D50891" w:rsidRDefault="00EB09C6" w:rsidP="00EB09C6">
      <w:pPr>
        <w:autoSpaceDE w:val="0"/>
        <w:autoSpaceDN w:val="0"/>
        <w:adjustRightInd w:val="0"/>
        <w:jc w:val="both"/>
        <w:rPr>
          <w:i/>
        </w:rPr>
      </w:pPr>
      <w:r w:rsidRPr="00D50891">
        <w:rPr>
          <w:i/>
        </w:rPr>
        <w:t xml:space="preserve">    </w:t>
      </w:r>
      <w:proofErr w:type="spellStart"/>
      <w:r w:rsidRPr="00D50891">
        <w:rPr>
          <w:i/>
        </w:rPr>
        <w:t>În</w:t>
      </w:r>
      <w:proofErr w:type="spellEnd"/>
      <w:r w:rsidRPr="00D50891">
        <w:rPr>
          <w:i/>
        </w:rPr>
        <w:t xml:space="preserve"> </w:t>
      </w:r>
      <w:proofErr w:type="spellStart"/>
      <w:r w:rsidRPr="00D50891">
        <w:rPr>
          <w:i/>
        </w:rPr>
        <w:t>sensul</w:t>
      </w:r>
      <w:proofErr w:type="spellEnd"/>
      <w:r w:rsidRPr="00D50891">
        <w:rPr>
          <w:i/>
        </w:rPr>
        <w:t xml:space="preserve"> </w:t>
      </w:r>
      <w:proofErr w:type="spellStart"/>
      <w:r w:rsidRPr="00D50891">
        <w:rPr>
          <w:i/>
        </w:rPr>
        <w:t>prezentei</w:t>
      </w:r>
      <w:proofErr w:type="spellEnd"/>
      <w:r w:rsidRPr="00D50891">
        <w:rPr>
          <w:i/>
        </w:rPr>
        <w:t xml:space="preserve"> </w:t>
      </w:r>
      <w:proofErr w:type="spellStart"/>
      <w:r w:rsidRPr="00D50891">
        <w:rPr>
          <w:i/>
        </w:rPr>
        <w:t>legi</w:t>
      </w:r>
      <w:proofErr w:type="spellEnd"/>
      <w:r w:rsidRPr="00D50891">
        <w:rPr>
          <w:i/>
        </w:rPr>
        <w:t xml:space="preserve">, </w:t>
      </w:r>
      <w:proofErr w:type="spellStart"/>
      <w:r w:rsidRPr="00D50891">
        <w:rPr>
          <w:b/>
          <w:i/>
          <w:u w:val="single"/>
        </w:rPr>
        <w:t>prin</w:t>
      </w:r>
      <w:proofErr w:type="spellEnd"/>
      <w:r w:rsidRPr="00D50891">
        <w:rPr>
          <w:b/>
          <w:i/>
          <w:u w:val="single"/>
        </w:rPr>
        <w:t xml:space="preserve"> conflict de </w:t>
      </w:r>
      <w:proofErr w:type="spellStart"/>
      <w:r w:rsidRPr="00D50891">
        <w:rPr>
          <w:b/>
          <w:i/>
          <w:u w:val="single"/>
        </w:rPr>
        <w:t>interese</w:t>
      </w:r>
      <w:proofErr w:type="spellEnd"/>
      <w:r w:rsidRPr="00D50891">
        <w:rPr>
          <w:b/>
          <w:i/>
          <w:u w:val="single"/>
        </w:rPr>
        <w:t xml:space="preserve"> se </w:t>
      </w:r>
      <w:proofErr w:type="spellStart"/>
      <w:r w:rsidRPr="00D50891">
        <w:rPr>
          <w:b/>
          <w:i/>
          <w:u w:val="single"/>
        </w:rPr>
        <w:t>înţelege</w:t>
      </w:r>
      <w:proofErr w:type="spellEnd"/>
      <w:r w:rsidRPr="00D50891">
        <w:rPr>
          <w:i/>
        </w:rPr>
        <w:t xml:space="preserve"> </w:t>
      </w:r>
      <w:proofErr w:type="spellStart"/>
      <w:r w:rsidRPr="00D50891">
        <w:rPr>
          <w:i/>
        </w:rPr>
        <w:t>orice</w:t>
      </w:r>
      <w:proofErr w:type="spellEnd"/>
      <w:r w:rsidRPr="00D50891">
        <w:rPr>
          <w:i/>
        </w:rPr>
        <w:t xml:space="preserve"> </w:t>
      </w:r>
      <w:proofErr w:type="spellStart"/>
      <w:r w:rsidRPr="00D50891">
        <w:rPr>
          <w:i/>
        </w:rPr>
        <w:t>situaţie</w:t>
      </w:r>
      <w:proofErr w:type="spellEnd"/>
      <w:r w:rsidRPr="00D50891">
        <w:rPr>
          <w:i/>
        </w:rPr>
        <w:t xml:space="preserve"> </w:t>
      </w:r>
      <w:proofErr w:type="spellStart"/>
      <w:r w:rsidRPr="00D50891">
        <w:rPr>
          <w:i/>
        </w:rPr>
        <w:t>în</w:t>
      </w:r>
      <w:proofErr w:type="spellEnd"/>
      <w:r w:rsidRPr="00D50891">
        <w:rPr>
          <w:i/>
        </w:rPr>
        <w:t xml:space="preserve"> care </w:t>
      </w:r>
      <w:proofErr w:type="spellStart"/>
      <w:r w:rsidRPr="00D50891">
        <w:rPr>
          <w:i/>
        </w:rPr>
        <w:t>membrii</w:t>
      </w:r>
      <w:proofErr w:type="spellEnd"/>
      <w:r w:rsidRPr="00D50891">
        <w:rPr>
          <w:i/>
        </w:rPr>
        <w:t xml:space="preserve"> </w:t>
      </w:r>
      <w:proofErr w:type="spellStart"/>
      <w:r w:rsidRPr="00D50891">
        <w:rPr>
          <w:i/>
        </w:rPr>
        <w:t>personalului</w:t>
      </w:r>
      <w:proofErr w:type="spellEnd"/>
      <w:r w:rsidRPr="00D50891">
        <w:rPr>
          <w:i/>
        </w:rPr>
        <w:t xml:space="preserve"> </w:t>
      </w:r>
      <w:proofErr w:type="spellStart"/>
      <w:r w:rsidRPr="00D50891">
        <w:rPr>
          <w:i/>
        </w:rPr>
        <w:t>autorităţii</w:t>
      </w:r>
      <w:proofErr w:type="spellEnd"/>
      <w:r w:rsidRPr="00D50891">
        <w:rPr>
          <w:i/>
        </w:rPr>
        <w:t xml:space="preserve"> </w:t>
      </w:r>
      <w:proofErr w:type="spellStart"/>
      <w:r w:rsidRPr="00D50891">
        <w:rPr>
          <w:i/>
        </w:rPr>
        <w:t>contractante</w:t>
      </w:r>
      <w:proofErr w:type="spellEnd"/>
      <w:r w:rsidRPr="00D50891">
        <w:rPr>
          <w:i/>
        </w:rPr>
        <w:t xml:space="preserve"> </w:t>
      </w:r>
      <w:proofErr w:type="spellStart"/>
      <w:r w:rsidRPr="00D50891">
        <w:rPr>
          <w:i/>
        </w:rPr>
        <w:t>sau</w:t>
      </w:r>
      <w:proofErr w:type="spellEnd"/>
      <w:r w:rsidRPr="00D50891">
        <w:rPr>
          <w:i/>
        </w:rPr>
        <w:t xml:space="preserve"> ai </w:t>
      </w:r>
      <w:proofErr w:type="spellStart"/>
      <w:r w:rsidRPr="00D50891">
        <w:rPr>
          <w:i/>
        </w:rPr>
        <w:t>unui</w:t>
      </w:r>
      <w:proofErr w:type="spellEnd"/>
      <w:r w:rsidRPr="00D50891">
        <w:rPr>
          <w:i/>
        </w:rPr>
        <w:t xml:space="preserve"> </w:t>
      </w:r>
      <w:proofErr w:type="spellStart"/>
      <w:r w:rsidRPr="00D50891">
        <w:rPr>
          <w:i/>
        </w:rPr>
        <w:t>furnizor</w:t>
      </w:r>
      <w:proofErr w:type="spellEnd"/>
      <w:r w:rsidRPr="00D50891">
        <w:rPr>
          <w:i/>
        </w:rPr>
        <w:t xml:space="preserve"> de </w:t>
      </w:r>
      <w:proofErr w:type="spellStart"/>
      <w:r w:rsidRPr="00D50891">
        <w:rPr>
          <w:i/>
        </w:rPr>
        <w:t>servicii</w:t>
      </w:r>
      <w:proofErr w:type="spellEnd"/>
      <w:r w:rsidRPr="00D50891">
        <w:rPr>
          <w:i/>
        </w:rPr>
        <w:t xml:space="preserve"> de </w:t>
      </w:r>
      <w:proofErr w:type="spellStart"/>
      <w:r w:rsidRPr="00D50891">
        <w:rPr>
          <w:i/>
        </w:rPr>
        <w:t>achiziţie</w:t>
      </w:r>
      <w:proofErr w:type="spellEnd"/>
      <w:r w:rsidRPr="00D50891">
        <w:rPr>
          <w:i/>
        </w:rPr>
        <w:t xml:space="preserve"> care </w:t>
      </w:r>
      <w:proofErr w:type="spellStart"/>
      <w:r w:rsidRPr="00D50891">
        <w:rPr>
          <w:i/>
        </w:rPr>
        <w:t>acţionează</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numele</w:t>
      </w:r>
      <w:proofErr w:type="spellEnd"/>
      <w:r w:rsidRPr="00D50891">
        <w:rPr>
          <w:i/>
        </w:rPr>
        <w:t xml:space="preserve"> </w:t>
      </w:r>
      <w:proofErr w:type="spellStart"/>
      <w:r w:rsidRPr="00D50891">
        <w:rPr>
          <w:i/>
        </w:rPr>
        <w:t>autorităţii</w:t>
      </w:r>
      <w:proofErr w:type="spellEnd"/>
      <w:r w:rsidRPr="00D50891">
        <w:rPr>
          <w:i/>
        </w:rPr>
        <w:t xml:space="preserve"> </w:t>
      </w:r>
      <w:proofErr w:type="spellStart"/>
      <w:r w:rsidRPr="00D50891">
        <w:rPr>
          <w:i/>
        </w:rPr>
        <w:t>contractante</w:t>
      </w:r>
      <w:proofErr w:type="spellEnd"/>
      <w:r w:rsidRPr="00D50891">
        <w:rPr>
          <w:i/>
        </w:rPr>
        <w:t xml:space="preserve">, care sunt </w:t>
      </w:r>
      <w:proofErr w:type="spellStart"/>
      <w:r w:rsidRPr="00D50891">
        <w:rPr>
          <w:i/>
        </w:rPr>
        <w:t>implicaţi</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desfăşurarea</w:t>
      </w:r>
      <w:proofErr w:type="spellEnd"/>
      <w:r w:rsidRPr="00D50891">
        <w:rPr>
          <w:i/>
        </w:rPr>
        <w:t xml:space="preserve"> </w:t>
      </w:r>
      <w:proofErr w:type="spellStart"/>
      <w:r w:rsidRPr="00D50891">
        <w:rPr>
          <w:i/>
        </w:rPr>
        <w:t>procedurii</w:t>
      </w:r>
      <w:proofErr w:type="spellEnd"/>
      <w:r w:rsidRPr="00D50891">
        <w:rPr>
          <w:i/>
        </w:rPr>
        <w:t xml:space="preserve"> de </w:t>
      </w:r>
      <w:proofErr w:type="spellStart"/>
      <w:r w:rsidRPr="00D50891">
        <w:rPr>
          <w:i/>
        </w:rPr>
        <w:t>atribuire</w:t>
      </w:r>
      <w:proofErr w:type="spellEnd"/>
      <w:r w:rsidRPr="00D50891">
        <w:rPr>
          <w:i/>
        </w:rPr>
        <w:t xml:space="preserve"> </w:t>
      </w:r>
      <w:proofErr w:type="spellStart"/>
      <w:r w:rsidRPr="00D50891">
        <w:rPr>
          <w:i/>
        </w:rPr>
        <w:t>sau</w:t>
      </w:r>
      <w:proofErr w:type="spellEnd"/>
      <w:r w:rsidRPr="00D50891">
        <w:rPr>
          <w:i/>
        </w:rPr>
        <w:t xml:space="preserve"> care pot </w:t>
      </w:r>
      <w:proofErr w:type="spellStart"/>
      <w:r w:rsidRPr="00D50891">
        <w:rPr>
          <w:i/>
        </w:rPr>
        <w:t>influenţa</w:t>
      </w:r>
      <w:proofErr w:type="spellEnd"/>
      <w:r w:rsidRPr="00D50891">
        <w:rPr>
          <w:i/>
        </w:rPr>
        <w:t xml:space="preserve"> </w:t>
      </w:r>
      <w:proofErr w:type="spellStart"/>
      <w:r w:rsidRPr="00D50891">
        <w:rPr>
          <w:i/>
        </w:rPr>
        <w:t>rezultatul</w:t>
      </w:r>
      <w:proofErr w:type="spellEnd"/>
      <w:r w:rsidRPr="00D50891">
        <w:rPr>
          <w:i/>
        </w:rPr>
        <w:t xml:space="preserve"> </w:t>
      </w:r>
      <w:proofErr w:type="spellStart"/>
      <w:r w:rsidRPr="00D50891">
        <w:rPr>
          <w:i/>
        </w:rPr>
        <w:t>acesteia</w:t>
      </w:r>
      <w:proofErr w:type="spellEnd"/>
      <w:r w:rsidRPr="00D50891">
        <w:rPr>
          <w:i/>
        </w:rPr>
        <w:t xml:space="preserve"> au, </w:t>
      </w:r>
      <w:proofErr w:type="spellStart"/>
      <w:r w:rsidRPr="00D50891">
        <w:rPr>
          <w:i/>
        </w:rPr>
        <w:t>în</w:t>
      </w:r>
      <w:proofErr w:type="spellEnd"/>
      <w:r w:rsidRPr="00D50891">
        <w:rPr>
          <w:i/>
        </w:rPr>
        <w:t xml:space="preserve"> mod direct </w:t>
      </w:r>
      <w:proofErr w:type="spellStart"/>
      <w:r w:rsidRPr="00D50891">
        <w:rPr>
          <w:i/>
        </w:rPr>
        <w:t>sau</w:t>
      </w:r>
      <w:proofErr w:type="spellEnd"/>
      <w:r w:rsidRPr="00D50891">
        <w:rPr>
          <w:i/>
        </w:rPr>
        <w:t xml:space="preserve"> indirect, un </w:t>
      </w:r>
      <w:proofErr w:type="spellStart"/>
      <w:r w:rsidRPr="00D50891">
        <w:rPr>
          <w:i/>
        </w:rPr>
        <w:t>interes</w:t>
      </w:r>
      <w:proofErr w:type="spellEnd"/>
      <w:r w:rsidRPr="00D50891">
        <w:rPr>
          <w:i/>
        </w:rPr>
        <w:t xml:space="preserve"> </w:t>
      </w:r>
      <w:proofErr w:type="spellStart"/>
      <w:r w:rsidRPr="00D50891">
        <w:rPr>
          <w:i/>
        </w:rPr>
        <w:t>financiar</w:t>
      </w:r>
      <w:proofErr w:type="spellEnd"/>
      <w:r w:rsidRPr="00D50891">
        <w:rPr>
          <w:i/>
        </w:rPr>
        <w:t xml:space="preserve">, economic </w:t>
      </w:r>
      <w:proofErr w:type="spellStart"/>
      <w:r w:rsidRPr="00D50891">
        <w:rPr>
          <w:i/>
        </w:rPr>
        <w:t>sau</w:t>
      </w:r>
      <w:proofErr w:type="spellEnd"/>
      <w:r w:rsidRPr="00D50891">
        <w:rPr>
          <w:i/>
        </w:rPr>
        <w:t xml:space="preserve"> un alt </w:t>
      </w:r>
      <w:proofErr w:type="spellStart"/>
      <w:r w:rsidRPr="00D50891">
        <w:rPr>
          <w:i/>
        </w:rPr>
        <w:t>interes</w:t>
      </w:r>
      <w:proofErr w:type="spellEnd"/>
      <w:r w:rsidRPr="00D50891">
        <w:rPr>
          <w:i/>
        </w:rPr>
        <w:t xml:space="preserve"> personal, care </w:t>
      </w:r>
      <w:proofErr w:type="spellStart"/>
      <w:r w:rsidRPr="00D50891">
        <w:rPr>
          <w:i/>
        </w:rPr>
        <w:t>ar</w:t>
      </w:r>
      <w:proofErr w:type="spellEnd"/>
      <w:r w:rsidRPr="00D50891">
        <w:rPr>
          <w:i/>
        </w:rPr>
        <w:t xml:space="preserve"> </w:t>
      </w:r>
      <w:proofErr w:type="spellStart"/>
      <w:r w:rsidRPr="00D50891">
        <w:rPr>
          <w:i/>
        </w:rPr>
        <w:t>putea</w:t>
      </w:r>
      <w:proofErr w:type="spellEnd"/>
      <w:r w:rsidRPr="00D50891">
        <w:rPr>
          <w:i/>
        </w:rPr>
        <w:t xml:space="preserve"> fi </w:t>
      </w:r>
      <w:proofErr w:type="spellStart"/>
      <w:r w:rsidRPr="00D50891">
        <w:rPr>
          <w:i/>
        </w:rPr>
        <w:t>perceput</w:t>
      </w:r>
      <w:proofErr w:type="spellEnd"/>
      <w:r w:rsidRPr="00D50891">
        <w:rPr>
          <w:i/>
        </w:rPr>
        <w:t xml:space="preserve"> ca element care </w:t>
      </w:r>
      <w:proofErr w:type="spellStart"/>
      <w:r w:rsidRPr="00D50891">
        <w:rPr>
          <w:i/>
        </w:rPr>
        <w:t>compromite</w:t>
      </w:r>
      <w:proofErr w:type="spellEnd"/>
      <w:r w:rsidRPr="00D50891">
        <w:rPr>
          <w:i/>
        </w:rPr>
        <w:t xml:space="preserve"> </w:t>
      </w:r>
      <w:proofErr w:type="spellStart"/>
      <w:r w:rsidRPr="00D50891">
        <w:rPr>
          <w:i/>
        </w:rPr>
        <w:t>imparţialitatea</w:t>
      </w:r>
      <w:proofErr w:type="spellEnd"/>
      <w:r w:rsidRPr="00D50891">
        <w:rPr>
          <w:i/>
        </w:rPr>
        <w:t xml:space="preserve"> </w:t>
      </w:r>
      <w:proofErr w:type="spellStart"/>
      <w:r w:rsidRPr="00D50891">
        <w:rPr>
          <w:i/>
        </w:rPr>
        <w:t>ori</w:t>
      </w:r>
      <w:proofErr w:type="spellEnd"/>
      <w:r w:rsidRPr="00D50891">
        <w:rPr>
          <w:i/>
        </w:rPr>
        <w:t xml:space="preserve"> </w:t>
      </w:r>
      <w:proofErr w:type="spellStart"/>
      <w:r w:rsidRPr="00D50891">
        <w:rPr>
          <w:i/>
        </w:rPr>
        <w:t>independenţa</w:t>
      </w:r>
      <w:proofErr w:type="spellEnd"/>
      <w:r w:rsidRPr="00D50891">
        <w:rPr>
          <w:i/>
        </w:rPr>
        <w:t xml:space="preserve"> lor </w:t>
      </w:r>
      <w:proofErr w:type="spellStart"/>
      <w:r w:rsidRPr="00D50891">
        <w:rPr>
          <w:i/>
        </w:rPr>
        <w:t>în</w:t>
      </w:r>
      <w:proofErr w:type="spellEnd"/>
      <w:r w:rsidRPr="00D50891">
        <w:rPr>
          <w:i/>
        </w:rPr>
        <w:t xml:space="preserve"> </w:t>
      </w:r>
      <w:proofErr w:type="spellStart"/>
      <w:r w:rsidRPr="00D50891">
        <w:rPr>
          <w:i/>
        </w:rPr>
        <w:t>contextul</w:t>
      </w:r>
      <w:proofErr w:type="spellEnd"/>
      <w:r w:rsidRPr="00D50891">
        <w:rPr>
          <w:i/>
        </w:rPr>
        <w:t xml:space="preserve"> </w:t>
      </w:r>
      <w:proofErr w:type="spellStart"/>
      <w:r w:rsidRPr="00D50891">
        <w:rPr>
          <w:i/>
        </w:rPr>
        <w:t>procedurii</w:t>
      </w:r>
      <w:proofErr w:type="spellEnd"/>
      <w:r w:rsidRPr="00D50891">
        <w:rPr>
          <w:i/>
        </w:rPr>
        <w:t xml:space="preserve"> de </w:t>
      </w:r>
      <w:proofErr w:type="spellStart"/>
      <w:r w:rsidRPr="00D50891">
        <w:rPr>
          <w:i/>
        </w:rPr>
        <w:t>atribuire</w:t>
      </w:r>
      <w:proofErr w:type="spellEnd"/>
      <w:r w:rsidRPr="00D50891">
        <w:rPr>
          <w:i/>
        </w:rPr>
        <w:t>.</w:t>
      </w:r>
    </w:p>
    <w:p w14:paraId="1E90E4FE" w14:textId="77777777" w:rsidR="00EB09C6" w:rsidRPr="00D50891" w:rsidRDefault="00EB09C6" w:rsidP="00EB09C6">
      <w:pPr>
        <w:autoSpaceDE w:val="0"/>
        <w:autoSpaceDN w:val="0"/>
        <w:adjustRightInd w:val="0"/>
        <w:jc w:val="both"/>
        <w:rPr>
          <w:i/>
        </w:rPr>
      </w:pPr>
      <w:r w:rsidRPr="00D50891">
        <w:rPr>
          <w:i/>
        </w:rPr>
        <w:t xml:space="preserve"> ART. 60</w:t>
      </w:r>
    </w:p>
    <w:p w14:paraId="37ADB186" w14:textId="77777777" w:rsidR="00EB09C6" w:rsidRPr="00D50891" w:rsidRDefault="00EB09C6" w:rsidP="00EB09C6">
      <w:pPr>
        <w:autoSpaceDE w:val="0"/>
        <w:autoSpaceDN w:val="0"/>
        <w:adjustRightInd w:val="0"/>
        <w:jc w:val="both"/>
        <w:rPr>
          <w:i/>
        </w:rPr>
      </w:pPr>
      <w:r w:rsidRPr="00D50891">
        <w:rPr>
          <w:i/>
        </w:rPr>
        <w:t xml:space="preserve">    (1) </w:t>
      </w:r>
      <w:proofErr w:type="spellStart"/>
      <w:r w:rsidRPr="00D50891">
        <w:rPr>
          <w:i/>
        </w:rPr>
        <w:t>Reprezintă</w:t>
      </w:r>
      <w:proofErr w:type="spellEnd"/>
      <w:r w:rsidRPr="00D50891">
        <w:rPr>
          <w:i/>
        </w:rPr>
        <w:t xml:space="preserve"> </w:t>
      </w:r>
      <w:proofErr w:type="spellStart"/>
      <w:r w:rsidRPr="00D50891">
        <w:rPr>
          <w:i/>
        </w:rPr>
        <w:t>situaţii</w:t>
      </w:r>
      <w:proofErr w:type="spellEnd"/>
      <w:r w:rsidRPr="00D50891">
        <w:rPr>
          <w:i/>
        </w:rPr>
        <w:t xml:space="preserve"> </w:t>
      </w:r>
      <w:proofErr w:type="spellStart"/>
      <w:r w:rsidRPr="00D50891">
        <w:rPr>
          <w:i/>
        </w:rPr>
        <w:t>potenţial</w:t>
      </w:r>
      <w:proofErr w:type="spellEnd"/>
      <w:r w:rsidRPr="00D50891">
        <w:rPr>
          <w:i/>
        </w:rPr>
        <w:t xml:space="preserve"> </w:t>
      </w:r>
      <w:proofErr w:type="spellStart"/>
      <w:r w:rsidRPr="00D50891">
        <w:rPr>
          <w:i/>
        </w:rPr>
        <w:t>generatoare</w:t>
      </w:r>
      <w:proofErr w:type="spellEnd"/>
      <w:r w:rsidRPr="00D50891">
        <w:rPr>
          <w:i/>
        </w:rPr>
        <w:t xml:space="preserve"> de conflict de </w:t>
      </w:r>
      <w:proofErr w:type="spellStart"/>
      <w:r w:rsidRPr="00D50891">
        <w:rPr>
          <w:i/>
        </w:rPr>
        <w:t>interese</w:t>
      </w:r>
      <w:proofErr w:type="spellEnd"/>
      <w:r w:rsidRPr="00D50891">
        <w:rPr>
          <w:i/>
        </w:rPr>
        <w:t xml:space="preserve"> </w:t>
      </w:r>
      <w:proofErr w:type="spellStart"/>
      <w:r w:rsidRPr="00D50891">
        <w:rPr>
          <w:i/>
        </w:rPr>
        <w:t>orice</w:t>
      </w:r>
      <w:proofErr w:type="spellEnd"/>
      <w:r w:rsidRPr="00D50891">
        <w:rPr>
          <w:i/>
        </w:rPr>
        <w:t xml:space="preserve"> </w:t>
      </w:r>
      <w:proofErr w:type="spellStart"/>
      <w:r w:rsidRPr="00D50891">
        <w:rPr>
          <w:i/>
        </w:rPr>
        <w:t>situaţii</w:t>
      </w:r>
      <w:proofErr w:type="spellEnd"/>
      <w:r w:rsidRPr="00D50891">
        <w:rPr>
          <w:i/>
        </w:rPr>
        <w:t xml:space="preserve"> care </w:t>
      </w:r>
      <w:proofErr w:type="spellStart"/>
      <w:r w:rsidRPr="00D50891">
        <w:rPr>
          <w:i/>
        </w:rPr>
        <w:t>ar</w:t>
      </w:r>
      <w:proofErr w:type="spellEnd"/>
      <w:r w:rsidRPr="00D50891">
        <w:rPr>
          <w:i/>
        </w:rPr>
        <w:t xml:space="preserve"> </w:t>
      </w:r>
      <w:proofErr w:type="spellStart"/>
      <w:r w:rsidRPr="00D50891">
        <w:rPr>
          <w:i/>
        </w:rPr>
        <w:t>putea</w:t>
      </w:r>
      <w:proofErr w:type="spellEnd"/>
      <w:r w:rsidRPr="00D50891">
        <w:rPr>
          <w:i/>
        </w:rPr>
        <w:t xml:space="preserve"> duce la </w:t>
      </w:r>
      <w:proofErr w:type="spellStart"/>
      <w:r w:rsidRPr="00D50891">
        <w:rPr>
          <w:i/>
        </w:rPr>
        <w:t>apariţia</w:t>
      </w:r>
      <w:proofErr w:type="spellEnd"/>
      <w:r w:rsidRPr="00D50891">
        <w:rPr>
          <w:i/>
        </w:rPr>
        <w:t xml:space="preserve"> </w:t>
      </w:r>
      <w:proofErr w:type="spellStart"/>
      <w:r w:rsidRPr="00D50891">
        <w:rPr>
          <w:i/>
        </w:rPr>
        <w:t>unui</w:t>
      </w:r>
      <w:proofErr w:type="spellEnd"/>
      <w:r w:rsidRPr="00D50891">
        <w:rPr>
          <w:i/>
        </w:rPr>
        <w:t xml:space="preserve"> conflict de </w:t>
      </w:r>
      <w:proofErr w:type="spellStart"/>
      <w:r w:rsidRPr="00D50891">
        <w:rPr>
          <w:i/>
        </w:rPr>
        <w:t>interese</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sensul</w:t>
      </w:r>
      <w:proofErr w:type="spellEnd"/>
      <w:r w:rsidRPr="00D50891">
        <w:rPr>
          <w:i/>
        </w:rPr>
        <w:t xml:space="preserve"> art. 59, cum </w:t>
      </w:r>
      <w:proofErr w:type="spellStart"/>
      <w:r w:rsidRPr="00D50891">
        <w:rPr>
          <w:i/>
        </w:rPr>
        <w:t>ar</w:t>
      </w:r>
      <w:proofErr w:type="spellEnd"/>
      <w:r w:rsidRPr="00D50891">
        <w:rPr>
          <w:i/>
        </w:rPr>
        <w:t xml:space="preserve"> fi </w:t>
      </w:r>
      <w:proofErr w:type="spellStart"/>
      <w:r w:rsidRPr="00D50891">
        <w:rPr>
          <w:i/>
        </w:rPr>
        <w:t>următoarele</w:t>
      </w:r>
      <w:proofErr w:type="spellEnd"/>
      <w:r w:rsidRPr="00D50891">
        <w:rPr>
          <w:i/>
        </w:rPr>
        <w:t xml:space="preserve">, </w:t>
      </w:r>
      <w:proofErr w:type="spellStart"/>
      <w:r w:rsidRPr="00D50891">
        <w:rPr>
          <w:i/>
        </w:rPr>
        <w:t>reglementate</w:t>
      </w:r>
      <w:proofErr w:type="spellEnd"/>
      <w:r w:rsidRPr="00D50891">
        <w:rPr>
          <w:i/>
        </w:rPr>
        <w:t xml:space="preserve"> cu </w:t>
      </w:r>
      <w:proofErr w:type="spellStart"/>
      <w:r w:rsidRPr="00D50891">
        <w:rPr>
          <w:i/>
        </w:rPr>
        <w:t>titlu</w:t>
      </w:r>
      <w:proofErr w:type="spellEnd"/>
      <w:r w:rsidRPr="00D50891">
        <w:rPr>
          <w:i/>
        </w:rPr>
        <w:t xml:space="preserve"> </w:t>
      </w:r>
      <w:proofErr w:type="spellStart"/>
      <w:r w:rsidRPr="00D50891">
        <w:rPr>
          <w:i/>
        </w:rPr>
        <w:t>exemplificativ</w:t>
      </w:r>
      <w:proofErr w:type="spellEnd"/>
      <w:r w:rsidRPr="00D50891">
        <w:rPr>
          <w:i/>
        </w:rPr>
        <w:t>:</w:t>
      </w:r>
    </w:p>
    <w:p w14:paraId="1D8045F0" w14:textId="77777777" w:rsidR="00EB09C6" w:rsidRPr="00D50891" w:rsidRDefault="00EB09C6" w:rsidP="00EB09C6">
      <w:pPr>
        <w:autoSpaceDE w:val="0"/>
        <w:autoSpaceDN w:val="0"/>
        <w:adjustRightInd w:val="0"/>
        <w:jc w:val="both"/>
        <w:rPr>
          <w:i/>
        </w:rPr>
      </w:pPr>
      <w:r w:rsidRPr="00D50891">
        <w:rPr>
          <w:i/>
        </w:rPr>
        <w:t xml:space="preserve">    a) </w:t>
      </w:r>
      <w:proofErr w:type="spellStart"/>
      <w:r w:rsidRPr="00D50891">
        <w:rPr>
          <w:i/>
        </w:rPr>
        <w:t>participarea</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procesul</w:t>
      </w:r>
      <w:proofErr w:type="spellEnd"/>
      <w:r w:rsidRPr="00D50891">
        <w:rPr>
          <w:i/>
        </w:rPr>
        <w:t xml:space="preserve"> de </w:t>
      </w:r>
      <w:proofErr w:type="spellStart"/>
      <w:r w:rsidRPr="00D50891">
        <w:rPr>
          <w:i/>
        </w:rPr>
        <w:t>verificare</w:t>
      </w:r>
      <w:proofErr w:type="spellEnd"/>
      <w:r w:rsidRPr="00D50891">
        <w:rPr>
          <w:i/>
        </w:rPr>
        <w:t>/</w:t>
      </w:r>
      <w:proofErr w:type="spellStart"/>
      <w:r w:rsidRPr="00D50891">
        <w:rPr>
          <w:i/>
        </w:rPr>
        <w:t>evaluare</w:t>
      </w:r>
      <w:proofErr w:type="spellEnd"/>
      <w:r w:rsidRPr="00D50891">
        <w:rPr>
          <w:i/>
        </w:rPr>
        <w:t xml:space="preserve"> a </w:t>
      </w:r>
      <w:proofErr w:type="spellStart"/>
      <w:r w:rsidRPr="00D50891">
        <w:rPr>
          <w:i/>
        </w:rPr>
        <w:t>solicitărilor</w:t>
      </w:r>
      <w:proofErr w:type="spellEnd"/>
      <w:r w:rsidRPr="00D50891">
        <w:rPr>
          <w:i/>
        </w:rPr>
        <w:t xml:space="preserve"> de </w:t>
      </w:r>
      <w:proofErr w:type="spellStart"/>
      <w:r w:rsidRPr="00D50891">
        <w:rPr>
          <w:i/>
        </w:rPr>
        <w:t>participare</w:t>
      </w:r>
      <w:proofErr w:type="spellEnd"/>
      <w:r w:rsidRPr="00D50891">
        <w:rPr>
          <w:i/>
        </w:rPr>
        <w:t>/</w:t>
      </w:r>
      <w:proofErr w:type="spellStart"/>
      <w:r w:rsidRPr="00D50891">
        <w:rPr>
          <w:i/>
        </w:rPr>
        <w:t>ofertelor</w:t>
      </w:r>
      <w:proofErr w:type="spellEnd"/>
      <w:r w:rsidRPr="00D50891">
        <w:rPr>
          <w:i/>
        </w:rPr>
        <w:t xml:space="preserve"> a </w:t>
      </w:r>
      <w:proofErr w:type="spellStart"/>
      <w:r w:rsidRPr="00D50891">
        <w:rPr>
          <w:i/>
        </w:rPr>
        <w:t>persoanelor</w:t>
      </w:r>
      <w:proofErr w:type="spellEnd"/>
      <w:r w:rsidRPr="00D50891">
        <w:rPr>
          <w:i/>
        </w:rPr>
        <w:t xml:space="preserve"> care </w:t>
      </w:r>
      <w:proofErr w:type="spellStart"/>
      <w:r w:rsidRPr="00D50891">
        <w:rPr>
          <w:i/>
        </w:rPr>
        <w:t>deţin</w:t>
      </w:r>
      <w:proofErr w:type="spellEnd"/>
      <w:r w:rsidRPr="00D50891">
        <w:rPr>
          <w:i/>
        </w:rPr>
        <w:t xml:space="preserve"> </w:t>
      </w:r>
      <w:proofErr w:type="spellStart"/>
      <w:r w:rsidRPr="00D50891">
        <w:rPr>
          <w:i/>
        </w:rPr>
        <w:t>părţi</w:t>
      </w:r>
      <w:proofErr w:type="spellEnd"/>
      <w:r w:rsidRPr="00D50891">
        <w:rPr>
          <w:i/>
        </w:rPr>
        <w:t xml:space="preserve"> </w:t>
      </w:r>
      <w:proofErr w:type="spellStart"/>
      <w:r w:rsidRPr="00D50891">
        <w:rPr>
          <w:i/>
        </w:rPr>
        <w:t>sociale</w:t>
      </w:r>
      <w:proofErr w:type="spellEnd"/>
      <w:r w:rsidRPr="00D50891">
        <w:rPr>
          <w:i/>
        </w:rPr>
        <w:t xml:space="preserve">, </w:t>
      </w:r>
      <w:proofErr w:type="spellStart"/>
      <w:r w:rsidRPr="00D50891">
        <w:rPr>
          <w:i/>
        </w:rPr>
        <w:t>părţi</w:t>
      </w:r>
      <w:proofErr w:type="spellEnd"/>
      <w:r w:rsidRPr="00D50891">
        <w:rPr>
          <w:i/>
        </w:rPr>
        <w:t xml:space="preserve"> de </w:t>
      </w:r>
      <w:proofErr w:type="spellStart"/>
      <w:r w:rsidRPr="00D50891">
        <w:rPr>
          <w:i/>
        </w:rPr>
        <w:t>interes</w:t>
      </w:r>
      <w:proofErr w:type="spellEnd"/>
      <w:r w:rsidRPr="00D50891">
        <w:rPr>
          <w:i/>
        </w:rPr>
        <w:t xml:space="preserve">, </w:t>
      </w:r>
      <w:proofErr w:type="spellStart"/>
      <w:r w:rsidRPr="00D50891">
        <w:rPr>
          <w:i/>
        </w:rPr>
        <w:t>acţiuni</w:t>
      </w:r>
      <w:proofErr w:type="spellEnd"/>
      <w:r w:rsidRPr="00D50891">
        <w:rPr>
          <w:i/>
        </w:rPr>
        <w:t xml:space="preserve"> din </w:t>
      </w:r>
      <w:proofErr w:type="spellStart"/>
      <w:r w:rsidRPr="00D50891">
        <w:rPr>
          <w:i/>
        </w:rPr>
        <w:t>capitalul</w:t>
      </w:r>
      <w:proofErr w:type="spellEnd"/>
      <w:r w:rsidRPr="00D50891">
        <w:rPr>
          <w:i/>
        </w:rPr>
        <w:t xml:space="preserve"> </w:t>
      </w:r>
      <w:proofErr w:type="spellStart"/>
      <w:r w:rsidRPr="00D50891">
        <w:rPr>
          <w:i/>
        </w:rPr>
        <w:t>subscris</w:t>
      </w:r>
      <w:proofErr w:type="spellEnd"/>
      <w:r w:rsidRPr="00D50891">
        <w:rPr>
          <w:i/>
        </w:rPr>
        <w:t xml:space="preserve"> al </w:t>
      </w:r>
      <w:proofErr w:type="spellStart"/>
      <w:r w:rsidRPr="00D50891">
        <w:rPr>
          <w:i/>
        </w:rPr>
        <w:t>unuia</w:t>
      </w:r>
      <w:proofErr w:type="spellEnd"/>
      <w:r w:rsidRPr="00D50891">
        <w:rPr>
          <w:i/>
        </w:rPr>
        <w:t xml:space="preserve"> </w:t>
      </w:r>
      <w:proofErr w:type="spellStart"/>
      <w:r w:rsidRPr="00D50891">
        <w:rPr>
          <w:i/>
        </w:rPr>
        <w:t>dintre</w:t>
      </w:r>
      <w:proofErr w:type="spellEnd"/>
      <w:r w:rsidRPr="00D50891">
        <w:rPr>
          <w:i/>
        </w:rPr>
        <w:t xml:space="preserve"> </w:t>
      </w:r>
      <w:proofErr w:type="spellStart"/>
      <w:r w:rsidRPr="00D50891">
        <w:rPr>
          <w:i/>
        </w:rPr>
        <w:t>ofertanţi</w:t>
      </w:r>
      <w:proofErr w:type="spellEnd"/>
      <w:r w:rsidRPr="00D50891">
        <w:rPr>
          <w:i/>
        </w:rPr>
        <w:t>/</w:t>
      </w:r>
      <w:proofErr w:type="spellStart"/>
      <w:r w:rsidRPr="00D50891">
        <w:rPr>
          <w:i/>
        </w:rPr>
        <w:t>candidaţi</w:t>
      </w:r>
      <w:proofErr w:type="spellEnd"/>
      <w:r w:rsidRPr="00D50891">
        <w:rPr>
          <w:i/>
        </w:rPr>
        <w:t xml:space="preserve">, </w:t>
      </w:r>
      <w:proofErr w:type="spellStart"/>
      <w:r w:rsidRPr="00D50891">
        <w:rPr>
          <w:i/>
        </w:rPr>
        <w:t>terţi</w:t>
      </w:r>
      <w:proofErr w:type="spellEnd"/>
      <w:r w:rsidRPr="00D50891">
        <w:rPr>
          <w:i/>
        </w:rPr>
        <w:t xml:space="preserve"> </w:t>
      </w:r>
      <w:proofErr w:type="spellStart"/>
      <w:r w:rsidRPr="00D50891">
        <w:rPr>
          <w:i/>
        </w:rPr>
        <w:t>susţinători</w:t>
      </w:r>
      <w:proofErr w:type="spellEnd"/>
      <w:r w:rsidRPr="00D50891">
        <w:rPr>
          <w:i/>
        </w:rPr>
        <w:t xml:space="preserve"> </w:t>
      </w:r>
      <w:proofErr w:type="spellStart"/>
      <w:r w:rsidRPr="00D50891">
        <w:rPr>
          <w:i/>
        </w:rPr>
        <w:t>sau</w:t>
      </w:r>
      <w:proofErr w:type="spellEnd"/>
      <w:r w:rsidRPr="00D50891">
        <w:rPr>
          <w:i/>
        </w:rPr>
        <w:t xml:space="preserve"> </w:t>
      </w:r>
      <w:proofErr w:type="spellStart"/>
      <w:r w:rsidRPr="00D50891">
        <w:rPr>
          <w:i/>
        </w:rPr>
        <w:t>subcontractanţi</w:t>
      </w:r>
      <w:proofErr w:type="spellEnd"/>
      <w:r w:rsidRPr="00D50891">
        <w:rPr>
          <w:i/>
        </w:rPr>
        <w:t xml:space="preserve"> </w:t>
      </w:r>
      <w:proofErr w:type="spellStart"/>
      <w:r w:rsidRPr="00D50891">
        <w:rPr>
          <w:i/>
        </w:rPr>
        <w:t>propuşi</w:t>
      </w:r>
      <w:proofErr w:type="spellEnd"/>
      <w:r w:rsidRPr="00D50891">
        <w:rPr>
          <w:i/>
        </w:rPr>
        <w:t xml:space="preserve"> </w:t>
      </w:r>
      <w:proofErr w:type="spellStart"/>
      <w:r w:rsidRPr="00D50891">
        <w:rPr>
          <w:i/>
        </w:rPr>
        <w:t>ori</w:t>
      </w:r>
      <w:proofErr w:type="spellEnd"/>
      <w:r w:rsidRPr="00D50891">
        <w:rPr>
          <w:i/>
        </w:rPr>
        <w:t xml:space="preserve"> a </w:t>
      </w:r>
      <w:proofErr w:type="spellStart"/>
      <w:r w:rsidRPr="00D50891">
        <w:rPr>
          <w:i/>
        </w:rPr>
        <w:t>persoanelor</w:t>
      </w:r>
      <w:proofErr w:type="spellEnd"/>
      <w:r w:rsidRPr="00D50891">
        <w:rPr>
          <w:i/>
        </w:rPr>
        <w:t xml:space="preserve"> care fac </w:t>
      </w:r>
      <w:proofErr w:type="spellStart"/>
      <w:r w:rsidRPr="00D50891">
        <w:rPr>
          <w:i/>
        </w:rPr>
        <w:t>parte</w:t>
      </w:r>
      <w:proofErr w:type="spellEnd"/>
      <w:r w:rsidRPr="00D50891">
        <w:rPr>
          <w:i/>
        </w:rPr>
        <w:t xml:space="preserve"> din </w:t>
      </w:r>
      <w:proofErr w:type="spellStart"/>
      <w:r w:rsidRPr="00D50891">
        <w:rPr>
          <w:i/>
        </w:rPr>
        <w:t>consiliul</w:t>
      </w:r>
      <w:proofErr w:type="spellEnd"/>
      <w:r w:rsidRPr="00D50891">
        <w:rPr>
          <w:i/>
        </w:rPr>
        <w:t xml:space="preserve"> de </w:t>
      </w:r>
      <w:proofErr w:type="spellStart"/>
      <w:r w:rsidRPr="00D50891">
        <w:rPr>
          <w:i/>
        </w:rPr>
        <w:t>administraţie</w:t>
      </w:r>
      <w:proofErr w:type="spellEnd"/>
      <w:r w:rsidRPr="00D50891">
        <w:rPr>
          <w:i/>
        </w:rPr>
        <w:t>/</w:t>
      </w:r>
      <w:proofErr w:type="spellStart"/>
      <w:r w:rsidRPr="00D50891">
        <w:rPr>
          <w:i/>
        </w:rPr>
        <w:t>organul</w:t>
      </w:r>
      <w:proofErr w:type="spellEnd"/>
      <w:r w:rsidRPr="00D50891">
        <w:rPr>
          <w:i/>
        </w:rPr>
        <w:t xml:space="preserve"> de </w:t>
      </w:r>
      <w:proofErr w:type="spellStart"/>
      <w:r w:rsidRPr="00D50891">
        <w:rPr>
          <w:i/>
        </w:rPr>
        <w:t>conducere</w:t>
      </w:r>
      <w:proofErr w:type="spellEnd"/>
      <w:r w:rsidRPr="00D50891">
        <w:rPr>
          <w:i/>
        </w:rPr>
        <w:t xml:space="preserve"> </w:t>
      </w:r>
      <w:proofErr w:type="spellStart"/>
      <w:r w:rsidRPr="00D50891">
        <w:rPr>
          <w:i/>
        </w:rPr>
        <w:t>sau</w:t>
      </w:r>
      <w:proofErr w:type="spellEnd"/>
      <w:r w:rsidRPr="00D50891">
        <w:rPr>
          <w:i/>
        </w:rPr>
        <w:t xml:space="preserve"> de </w:t>
      </w:r>
      <w:proofErr w:type="spellStart"/>
      <w:r w:rsidRPr="00D50891">
        <w:rPr>
          <w:i/>
        </w:rPr>
        <w:t>supervizare</w:t>
      </w:r>
      <w:proofErr w:type="spellEnd"/>
      <w:r w:rsidRPr="00D50891">
        <w:rPr>
          <w:i/>
        </w:rPr>
        <w:t xml:space="preserve"> a </w:t>
      </w:r>
      <w:proofErr w:type="spellStart"/>
      <w:r w:rsidRPr="00D50891">
        <w:rPr>
          <w:i/>
        </w:rPr>
        <w:t>unuia</w:t>
      </w:r>
      <w:proofErr w:type="spellEnd"/>
      <w:r w:rsidRPr="00D50891">
        <w:rPr>
          <w:i/>
        </w:rPr>
        <w:t xml:space="preserve"> </w:t>
      </w:r>
      <w:proofErr w:type="spellStart"/>
      <w:r w:rsidRPr="00D50891">
        <w:rPr>
          <w:i/>
        </w:rPr>
        <w:t>dintre</w:t>
      </w:r>
      <w:proofErr w:type="spellEnd"/>
      <w:r w:rsidRPr="00D50891">
        <w:rPr>
          <w:i/>
        </w:rPr>
        <w:t xml:space="preserve"> </w:t>
      </w:r>
      <w:proofErr w:type="spellStart"/>
      <w:r w:rsidRPr="00D50891">
        <w:rPr>
          <w:i/>
        </w:rPr>
        <w:t>ofertanţi</w:t>
      </w:r>
      <w:proofErr w:type="spellEnd"/>
      <w:r w:rsidRPr="00D50891">
        <w:rPr>
          <w:i/>
        </w:rPr>
        <w:t>/</w:t>
      </w:r>
      <w:proofErr w:type="spellStart"/>
      <w:r w:rsidRPr="00D50891">
        <w:rPr>
          <w:i/>
        </w:rPr>
        <w:t>candidaţi</w:t>
      </w:r>
      <w:proofErr w:type="spellEnd"/>
      <w:r w:rsidRPr="00D50891">
        <w:rPr>
          <w:i/>
        </w:rPr>
        <w:t xml:space="preserve">, </w:t>
      </w:r>
      <w:proofErr w:type="spellStart"/>
      <w:r w:rsidRPr="00D50891">
        <w:rPr>
          <w:i/>
        </w:rPr>
        <w:t>terţi</w:t>
      </w:r>
      <w:proofErr w:type="spellEnd"/>
      <w:r w:rsidRPr="00D50891">
        <w:rPr>
          <w:i/>
        </w:rPr>
        <w:t xml:space="preserve"> </w:t>
      </w:r>
      <w:proofErr w:type="spellStart"/>
      <w:r w:rsidRPr="00D50891">
        <w:rPr>
          <w:i/>
        </w:rPr>
        <w:t>susţinători</w:t>
      </w:r>
      <w:proofErr w:type="spellEnd"/>
      <w:r w:rsidRPr="00D50891">
        <w:rPr>
          <w:i/>
        </w:rPr>
        <w:t xml:space="preserve"> </w:t>
      </w:r>
      <w:proofErr w:type="spellStart"/>
      <w:r w:rsidRPr="00D50891">
        <w:rPr>
          <w:i/>
        </w:rPr>
        <w:t>ori</w:t>
      </w:r>
      <w:proofErr w:type="spellEnd"/>
      <w:r w:rsidRPr="00D50891">
        <w:rPr>
          <w:i/>
        </w:rPr>
        <w:t xml:space="preserve"> </w:t>
      </w:r>
      <w:proofErr w:type="spellStart"/>
      <w:r w:rsidRPr="00D50891">
        <w:rPr>
          <w:i/>
        </w:rPr>
        <w:t>subcontractanţi</w:t>
      </w:r>
      <w:proofErr w:type="spellEnd"/>
      <w:r w:rsidRPr="00D50891">
        <w:rPr>
          <w:i/>
        </w:rPr>
        <w:t xml:space="preserve"> </w:t>
      </w:r>
      <w:proofErr w:type="spellStart"/>
      <w:r w:rsidRPr="00D50891">
        <w:rPr>
          <w:i/>
        </w:rPr>
        <w:t>propuşi</w:t>
      </w:r>
      <w:proofErr w:type="spellEnd"/>
      <w:r w:rsidRPr="00D50891">
        <w:rPr>
          <w:i/>
        </w:rPr>
        <w:t>;</w:t>
      </w:r>
    </w:p>
    <w:p w14:paraId="5D07BD03" w14:textId="77777777" w:rsidR="00EB09C6" w:rsidRPr="00D50891" w:rsidRDefault="00EB09C6" w:rsidP="00EB09C6">
      <w:pPr>
        <w:autoSpaceDE w:val="0"/>
        <w:autoSpaceDN w:val="0"/>
        <w:adjustRightInd w:val="0"/>
        <w:jc w:val="both"/>
        <w:rPr>
          <w:i/>
        </w:rPr>
      </w:pPr>
      <w:r w:rsidRPr="00D50891">
        <w:rPr>
          <w:i/>
        </w:rPr>
        <w:t xml:space="preserve">    b) </w:t>
      </w:r>
      <w:proofErr w:type="spellStart"/>
      <w:r w:rsidRPr="00D50891">
        <w:rPr>
          <w:i/>
        </w:rPr>
        <w:t>participarea</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procesul</w:t>
      </w:r>
      <w:proofErr w:type="spellEnd"/>
      <w:r w:rsidRPr="00D50891">
        <w:rPr>
          <w:i/>
        </w:rPr>
        <w:t xml:space="preserve"> de </w:t>
      </w:r>
      <w:proofErr w:type="spellStart"/>
      <w:r w:rsidRPr="00D50891">
        <w:rPr>
          <w:i/>
        </w:rPr>
        <w:t>verificare</w:t>
      </w:r>
      <w:proofErr w:type="spellEnd"/>
      <w:r w:rsidRPr="00D50891">
        <w:rPr>
          <w:i/>
        </w:rPr>
        <w:t>/</w:t>
      </w:r>
      <w:proofErr w:type="spellStart"/>
      <w:r w:rsidRPr="00D50891">
        <w:rPr>
          <w:i/>
        </w:rPr>
        <w:t>evaluare</w:t>
      </w:r>
      <w:proofErr w:type="spellEnd"/>
      <w:r w:rsidRPr="00D50891">
        <w:rPr>
          <w:i/>
        </w:rPr>
        <w:t xml:space="preserve"> a </w:t>
      </w:r>
      <w:proofErr w:type="spellStart"/>
      <w:r w:rsidRPr="00D50891">
        <w:rPr>
          <w:i/>
        </w:rPr>
        <w:t>solicitărilor</w:t>
      </w:r>
      <w:proofErr w:type="spellEnd"/>
      <w:r w:rsidRPr="00D50891">
        <w:rPr>
          <w:i/>
        </w:rPr>
        <w:t xml:space="preserve"> de </w:t>
      </w:r>
      <w:proofErr w:type="spellStart"/>
      <w:r w:rsidRPr="00D50891">
        <w:rPr>
          <w:i/>
        </w:rPr>
        <w:t>participare</w:t>
      </w:r>
      <w:proofErr w:type="spellEnd"/>
      <w:r w:rsidRPr="00D50891">
        <w:rPr>
          <w:i/>
        </w:rPr>
        <w:t>/</w:t>
      </w:r>
      <w:proofErr w:type="spellStart"/>
      <w:r w:rsidRPr="00D50891">
        <w:rPr>
          <w:i/>
        </w:rPr>
        <w:t>ofertelor</w:t>
      </w:r>
      <w:proofErr w:type="spellEnd"/>
      <w:r w:rsidRPr="00D50891">
        <w:rPr>
          <w:i/>
        </w:rPr>
        <w:t xml:space="preserve"> a </w:t>
      </w:r>
      <w:proofErr w:type="spellStart"/>
      <w:r w:rsidRPr="00D50891">
        <w:rPr>
          <w:i/>
        </w:rPr>
        <w:t>unei</w:t>
      </w:r>
      <w:proofErr w:type="spellEnd"/>
      <w:r w:rsidRPr="00D50891">
        <w:rPr>
          <w:i/>
        </w:rPr>
        <w:t xml:space="preserve"> </w:t>
      </w:r>
      <w:proofErr w:type="spellStart"/>
      <w:r w:rsidRPr="00D50891">
        <w:rPr>
          <w:i/>
        </w:rPr>
        <w:t>persoane</w:t>
      </w:r>
      <w:proofErr w:type="spellEnd"/>
      <w:r w:rsidRPr="00D50891">
        <w:rPr>
          <w:i/>
        </w:rPr>
        <w:t xml:space="preserve"> care </w:t>
      </w:r>
      <w:proofErr w:type="spellStart"/>
      <w:r w:rsidRPr="00D50891">
        <w:rPr>
          <w:i/>
        </w:rPr>
        <w:t>este</w:t>
      </w:r>
      <w:proofErr w:type="spellEnd"/>
      <w:r w:rsidRPr="00D50891">
        <w:rPr>
          <w:i/>
        </w:rPr>
        <w:t xml:space="preserve"> </w:t>
      </w:r>
      <w:proofErr w:type="spellStart"/>
      <w:r w:rsidRPr="00D50891">
        <w:rPr>
          <w:i/>
        </w:rPr>
        <w:t>soţ</w:t>
      </w:r>
      <w:proofErr w:type="spellEnd"/>
      <w:r w:rsidRPr="00D50891">
        <w:rPr>
          <w:i/>
        </w:rPr>
        <w:t>/</w:t>
      </w:r>
      <w:proofErr w:type="spellStart"/>
      <w:r w:rsidRPr="00D50891">
        <w:rPr>
          <w:i/>
        </w:rPr>
        <w:t>soţie</w:t>
      </w:r>
      <w:proofErr w:type="spellEnd"/>
      <w:r w:rsidRPr="00D50891">
        <w:rPr>
          <w:i/>
        </w:rPr>
        <w:t xml:space="preserve">, </w:t>
      </w:r>
      <w:proofErr w:type="spellStart"/>
      <w:r w:rsidRPr="00D50891">
        <w:rPr>
          <w:i/>
        </w:rPr>
        <w:t>rudă</w:t>
      </w:r>
      <w:proofErr w:type="spellEnd"/>
      <w:r w:rsidRPr="00D50891">
        <w:rPr>
          <w:i/>
        </w:rPr>
        <w:t xml:space="preserve"> </w:t>
      </w:r>
      <w:proofErr w:type="spellStart"/>
      <w:r w:rsidRPr="00D50891">
        <w:rPr>
          <w:i/>
        </w:rPr>
        <w:t>sau</w:t>
      </w:r>
      <w:proofErr w:type="spellEnd"/>
      <w:r w:rsidRPr="00D50891">
        <w:rPr>
          <w:i/>
        </w:rPr>
        <w:t xml:space="preserve"> </w:t>
      </w:r>
      <w:proofErr w:type="spellStart"/>
      <w:r w:rsidRPr="00D50891">
        <w:rPr>
          <w:i/>
        </w:rPr>
        <w:t>afin</w:t>
      </w:r>
      <w:proofErr w:type="spellEnd"/>
      <w:r w:rsidRPr="00D50891">
        <w:rPr>
          <w:i/>
        </w:rPr>
        <w:t xml:space="preserve">, </w:t>
      </w:r>
      <w:proofErr w:type="spellStart"/>
      <w:r w:rsidRPr="00D50891">
        <w:rPr>
          <w:i/>
        </w:rPr>
        <w:t>până</w:t>
      </w:r>
      <w:proofErr w:type="spellEnd"/>
      <w:r w:rsidRPr="00D50891">
        <w:rPr>
          <w:i/>
        </w:rPr>
        <w:t xml:space="preserve"> la </w:t>
      </w:r>
      <w:proofErr w:type="spellStart"/>
      <w:r w:rsidRPr="00D50891">
        <w:rPr>
          <w:i/>
        </w:rPr>
        <w:t>gradul</w:t>
      </w:r>
      <w:proofErr w:type="spellEnd"/>
      <w:r w:rsidRPr="00D50891">
        <w:rPr>
          <w:i/>
        </w:rPr>
        <w:t xml:space="preserve"> al </w:t>
      </w:r>
      <w:proofErr w:type="spellStart"/>
      <w:r w:rsidRPr="00D50891">
        <w:rPr>
          <w:i/>
        </w:rPr>
        <w:t>doilea</w:t>
      </w:r>
      <w:proofErr w:type="spellEnd"/>
      <w:r w:rsidRPr="00D50891">
        <w:rPr>
          <w:i/>
        </w:rPr>
        <w:t xml:space="preserve"> </w:t>
      </w:r>
      <w:proofErr w:type="spellStart"/>
      <w:r w:rsidRPr="00D50891">
        <w:rPr>
          <w:i/>
        </w:rPr>
        <w:t>inclusiv</w:t>
      </w:r>
      <w:proofErr w:type="spellEnd"/>
      <w:r w:rsidRPr="00D50891">
        <w:rPr>
          <w:i/>
        </w:rPr>
        <w:t xml:space="preserve">, cu </w:t>
      </w:r>
      <w:proofErr w:type="spellStart"/>
      <w:r w:rsidRPr="00D50891">
        <w:rPr>
          <w:i/>
        </w:rPr>
        <w:t>persoane</w:t>
      </w:r>
      <w:proofErr w:type="spellEnd"/>
      <w:r w:rsidRPr="00D50891">
        <w:rPr>
          <w:i/>
        </w:rPr>
        <w:t xml:space="preserve"> care fac </w:t>
      </w:r>
      <w:proofErr w:type="spellStart"/>
      <w:r w:rsidRPr="00D50891">
        <w:rPr>
          <w:i/>
        </w:rPr>
        <w:t>parte</w:t>
      </w:r>
      <w:proofErr w:type="spellEnd"/>
      <w:r w:rsidRPr="00D50891">
        <w:rPr>
          <w:i/>
        </w:rPr>
        <w:t xml:space="preserve"> din </w:t>
      </w:r>
      <w:proofErr w:type="spellStart"/>
      <w:r w:rsidRPr="00D50891">
        <w:rPr>
          <w:i/>
        </w:rPr>
        <w:t>consiliul</w:t>
      </w:r>
      <w:proofErr w:type="spellEnd"/>
      <w:r w:rsidRPr="00D50891">
        <w:rPr>
          <w:i/>
        </w:rPr>
        <w:t xml:space="preserve"> de </w:t>
      </w:r>
      <w:proofErr w:type="spellStart"/>
      <w:r w:rsidRPr="00D50891">
        <w:rPr>
          <w:i/>
        </w:rPr>
        <w:t>administraţie</w:t>
      </w:r>
      <w:proofErr w:type="spellEnd"/>
      <w:r w:rsidRPr="00D50891">
        <w:rPr>
          <w:i/>
        </w:rPr>
        <w:t>/</w:t>
      </w:r>
      <w:proofErr w:type="spellStart"/>
      <w:r w:rsidRPr="00D50891">
        <w:rPr>
          <w:i/>
        </w:rPr>
        <w:t>organul</w:t>
      </w:r>
      <w:proofErr w:type="spellEnd"/>
      <w:r w:rsidRPr="00D50891">
        <w:rPr>
          <w:i/>
        </w:rPr>
        <w:t xml:space="preserve"> de </w:t>
      </w:r>
      <w:proofErr w:type="spellStart"/>
      <w:r w:rsidRPr="00D50891">
        <w:rPr>
          <w:i/>
        </w:rPr>
        <w:t>conducere</w:t>
      </w:r>
      <w:proofErr w:type="spellEnd"/>
      <w:r w:rsidRPr="00D50891">
        <w:rPr>
          <w:i/>
        </w:rPr>
        <w:t xml:space="preserve"> </w:t>
      </w:r>
      <w:proofErr w:type="spellStart"/>
      <w:r w:rsidRPr="00D50891">
        <w:rPr>
          <w:i/>
        </w:rPr>
        <w:t>sau</w:t>
      </w:r>
      <w:proofErr w:type="spellEnd"/>
      <w:r w:rsidRPr="00D50891">
        <w:rPr>
          <w:i/>
        </w:rPr>
        <w:t xml:space="preserve"> de </w:t>
      </w:r>
      <w:proofErr w:type="spellStart"/>
      <w:r w:rsidRPr="00D50891">
        <w:rPr>
          <w:i/>
        </w:rPr>
        <w:t>supervizare</w:t>
      </w:r>
      <w:proofErr w:type="spellEnd"/>
      <w:r w:rsidRPr="00D50891">
        <w:rPr>
          <w:i/>
        </w:rPr>
        <w:t xml:space="preserve"> a </w:t>
      </w:r>
      <w:proofErr w:type="spellStart"/>
      <w:r w:rsidRPr="00D50891">
        <w:rPr>
          <w:i/>
        </w:rPr>
        <w:t>unuia</w:t>
      </w:r>
      <w:proofErr w:type="spellEnd"/>
      <w:r w:rsidRPr="00D50891">
        <w:rPr>
          <w:i/>
        </w:rPr>
        <w:t xml:space="preserve"> </w:t>
      </w:r>
      <w:proofErr w:type="spellStart"/>
      <w:r w:rsidRPr="00D50891">
        <w:rPr>
          <w:i/>
        </w:rPr>
        <w:t>dintre</w:t>
      </w:r>
      <w:proofErr w:type="spellEnd"/>
      <w:r w:rsidRPr="00D50891">
        <w:rPr>
          <w:i/>
        </w:rPr>
        <w:t xml:space="preserve"> </w:t>
      </w:r>
      <w:proofErr w:type="spellStart"/>
      <w:r w:rsidRPr="00D50891">
        <w:rPr>
          <w:i/>
        </w:rPr>
        <w:t>ofertanţi</w:t>
      </w:r>
      <w:proofErr w:type="spellEnd"/>
      <w:r w:rsidRPr="00D50891">
        <w:rPr>
          <w:i/>
        </w:rPr>
        <w:t>/</w:t>
      </w:r>
      <w:proofErr w:type="spellStart"/>
      <w:r w:rsidRPr="00D50891">
        <w:rPr>
          <w:i/>
        </w:rPr>
        <w:t>candidaţi</w:t>
      </w:r>
      <w:proofErr w:type="spellEnd"/>
      <w:r w:rsidRPr="00D50891">
        <w:rPr>
          <w:i/>
        </w:rPr>
        <w:t xml:space="preserve">, </w:t>
      </w:r>
      <w:proofErr w:type="spellStart"/>
      <w:r w:rsidRPr="00D50891">
        <w:rPr>
          <w:i/>
        </w:rPr>
        <w:t>terţi</w:t>
      </w:r>
      <w:proofErr w:type="spellEnd"/>
      <w:r w:rsidRPr="00D50891">
        <w:rPr>
          <w:i/>
        </w:rPr>
        <w:t xml:space="preserve"> </w:t>
      </w:r>
      <w:proofErr w:type="spellStart"/>
      <w:r w:rsidRPr="00D50891">
        <w:rPr>
          <w:i/>
        </w:rPr>
        <w:t>susţinători</w:t>
      </w:r>
      <w:proofErr w:type="spellEnd"/>
      <w:r w:rsidRPr="00D50891">
        <w:rPr>
          <w:i/>
        </w:rPr>
        <w:t xml:space="preserve"> </w:t>
      </w:r>
      <w:proofErr w:type="spellStart"/>
      <w:r w:rsidRPr="00D50891">
        <w:rPr>
          <w:i/>
        </w:rPr>
        <w:t>ori</w:t>
      </w:r>
      <w:proofErr w:type="spellEnd"/>
      <w:r w:rsidRPr="00D50891">
        <w:rPr>
          <w:i/>
        </w:rPr>
        <w:t xml:space="preserve"> </w:t>
      </w:r>
      <w:proofErr w:type="spellStart"/>
      <w:r w:rsidRPr="00D50891">
        <w:rPr>
          <w:i/>
        </w:rPr>
        <w:t>subcontractanţi</w:t>
      </w:r>
      <w:proofErr w:type="spellEnd"/>
      <w:r w:rsidRPr="00D50891">
        <w:rPr>
          <w:i/>
        </w:rPr>
        <w:t xml:space="preserve"> </w:t>
      </w:r>
      <w:proofErr w:type="spellStart"/>
      <w:r w:rsidRPr="00D50891">
        <w:rPr>
          <w:i/>
        </w:rPr>
        <w:t>propuşi</w:t>
      </w:r>
      <w:proofErr w:type="spellEnd"/>
      <w:r w:rsidRPr="00D50891">
        <w:rPr>
          <w:i/>
        </w:rPr>
        <w:t>;</w:t>
      </w:r>
    </w:p>
    <w:p w14:paraId="0CEAF81B" w14:textId="77777777" w:rsidR="00EB09C6" w:rsidRPr="00D50891" w:rsidRDefault="00EB09C6" w:rsidP="00EB09C6">
      <w:pPr>
        <w:autoSpaceDE w:val="0"/>
        <w:autoSpaceDN w:val="0"/>
        <w:adjustRightInd w:val="0"/>
        <w:jc w:val="both"/>
        <w:rPr>
          <w:i/>
        </w:rPr>
      </w:pPr>
      <w:r w:rsidRPr="00D50891">
        <w:rPr>
          <w:i/>
        </w:rPr>
        <w:t xml:space="preserve">    c) </w:t>
      </w:r>
      <w:proofErr w:type="spellStart"/>
      <w:r w:rsidRPr="00D50891">
        <w:rPr>
          <w:i/>
        </w:rPr>
        <w:t>participarea</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procesul</w:t>
      </w:r>
      <w:proofErr w:type="spellEnd"/>
      <w:r w:rsidRPr="00D50891">
        <w:rPr>
          <w:i/>
        </w:rPr>
        <w:t xml:space="preserve"> de </w:t>
      </w:r>
      <w:proofErr w:type="spellStart"/>
      <w:r w:rsidRPr="00D50891">
        <w:rPr>
          <w:i/>
        </w:rPr>
        <w:t>verificare</w:t>
      </w:r>
      <w:proofErr w:type="spellEnd"/>
      <w:r w:rsidRPr="00D50891">
        <w:rPr>
          <w:i/>
        </w:rPr>
        <w:t>/</w:t>
      </w:r>
      <w:proofErr w:type="spellStart"/>
      <w:r w:rsidRPr="00D50891">
        <w:rPr>
          <w:i/>
        </w:rPr>
        <w:t>evaluare</w:t>
      </w:r>
      <w:proofErr w:type="spellEnd"/>
      <w:r w:rsidRPr="00D50891">
        <w:rPr>
          <w:i/>
        </w:rPr>
        <w:t xml:space="preserve"> a </w:t>
      </w:r>
      <w:proofErr w:type="spellStart"/>
      <w:r w:rsidRPr="00D50891">
        <w:rPr>
          <w:i/>
        </w:rPr>
        <w:t>solicitărilor</w:t>
      </w:r>
      <w:proofErr w:type="spellEnd"/>
      <w:r w:rsidRPr="00D50891">
        <w:rPr>
          <w:i/>
        </w:rPr>
        <w:t xml:space="preserve"> de </w:t>
      </w:r>
      <w:proofErr w:type="spellStart"/>
      <w:r w:rsidRPr="00D50891">
        <w:rPr>
          <w:i/>
        </w:rPr>
        <w:t>participare</w:t>
      </w:r>
      <w:proofErr w:type="spellEnd"/>
      <w:r w:rsidRPr="00D50891">
        <w:rPr>
          <w:i/>
        </w:rPr>
        <w:t>/</w:t>
      </w:r>
      <w:proofErr w:type="spellStart"/>
      <w:r w:rsidRPr="00D50891">
        <w:rPr>
          <w:i/>
        </w:rPr>
        <w:t>ofertelor</w:t>
      </w:r>
      <w:proofErr w:type="spellEnd"/>
      <w:r w:rsidRPr="00D50891">
        <w:rPr>
          <w:i/>
        </w:rPr>
        <w:t xml:space="preserve"> a </w:t>
      </w:r>
      <w:proofErr w:type="spellStart"/>
      <w:r w:rsidRPr="00D50891">
        <w:rPr>
          <w:i/>
        </w:rPr>
        <w:t>unei</w:t>
      </w:r>
      <w:proofErr w:type="spellEnd"/>
      <w:r w:rsidRPr="00D50891">
        <w:rPr>
          <w:i/>
        </w:rPr>
        <w:t xml:space="preserve"> </w:t>
      </w:r>
      <w:proofErr w:type="spellStart"/>
      <w:r w:rsidRPr="00D50891">
        <w:rPr>
          <w:i/>
        </w:rPr>
        <w:t>persoane</w:t>
      </w:r>
      <w:proofErr w:type="spellEnd"/>
      <w:r w:rsidRPr="00D50891">
        <w:rPr>
          <w:i/>
        </w:rPr>
        <w:t xml:space="preserve"> </w:t>
      </w:r>
      <w:proofErr w:type="spellStart"/>
      <w:r w:rsidRPr="00D50891">
        <w:rPr>
          <w:i/>
        </w:rPr>
        <w:t>despre</w:t>
      </w:r>
      <w:proofErr w:type="spellEnd"/>
      <w:r w:rsidRPr="00D50891">
        <w:rPr>
          <w:i/>
        </w:rPr>
        <w:t xml:space="preserve"> care se </w:t>
      </w:r>
      <w:proofErr w:type="spellStart"/>
      <w:r w:rsidRPr="00D50891">
        <w:rPr>
          <w:i/>
        </w:rPr>
        <w:t>constată</w:t>
      </w:r>
      <w:proofErr w:type="spellEnd"/>
      <w:r w:rsidRPr="00D50891">
        <w:rPr>
          <w:i/>
        </w:rPr>
        <w:t xml:space="preserve"> </w:t>
      </w:r>
      <w:proofErr w:type="spellStart"/>
      <w:r w:rsidRPr="00D50891">
        <w:rPr>
          <w:i/>
        </w:rPr>
        <w:t>sau</w:t>
      </w:r>
      <w:proofErr w:type="spellEnd"/>
      <w:r w:rsidRPr="00D50891">
        <w:rPr>
          <w:i/>
        </w:rPr>
        <w:t xml:space="preserve"> cu </w:t>
      </w:r>
      <w:proofErr w:type="spellStart"/>
      <w:r w:rsidRPr="00D50891">
        <w:rPr>
          <w:i/>
        </w:rPr>
        <w:t>privire</w:t>
      </w:r>
      <w:proofErr w:type="spellEnd"/>
      <w:r w:rsidRPr="00D50891">
        <w:rPr>
          <w:i/>
        </w:rPr>
        <w:t xml:space="preserve"> la care </w:t>
      </w:r>
      <w:proofErr w:type="spellStart"/>
      <w:r w:rsidRPr="00D50891">
        <w:rPr>
          <w:i/>
        </w:rPr>
        <w:t>există</w:t>
      </w:r>
      <w:proofErr w:type="spellEnd"/>
      <w:r w:rsidRPr="00D50891">
        <w:rPr>
          <w:i/>
        </w:rPr>
        <w:t xml:space="preserve"> </w:t>
      </w:r>
      <w:proofErr w:type="spellStart"/>
      <w:r w:rsidRPr="00D50891">
        <w:rPr>
          <w:i/>
        </w:rPr>
        <w:t>indicii</w:t>
      </w:r>
      <w:proofErr w:type="spellEnd"/>
      <w:r w:rsidRPr="00D50891">
        <w:rPr>
          <w:i/>
        </w:rPr>
        <w:t xml:space="preserve"> </w:t>
      </w:r>
      <w:proofErr w:type="spellStart"/>
      <w:r w:rsidRPr="00D50891">
        <w:rPr>
          <w:i/>
        </w:rPr>
        <w:t>rezonabile</w:t>
      </w:r>
      <w:proofErr w:type="spellEnd"/>
      <w:r w:rsidRPr="00D50891">
        <w:rPr>
          <w:i/>
        </w:rPr>
        <w:t>/</w:t>
      </w:r>
      <w:proofErr w:type="spellStart"/>
      <w:r w:rsidRPr="00D50891">
        <w:rPr>
          <w:i/>
        </w:rPr>
        <w:t>informaţii</w:t>
      </w:r>
      <w:proofErr w:type="spellEnd"/>
      <w:r w:rsidRPr="00D50891">
        <w:rPr>
          <w:i/>
        </w:rPr>
        <w:t xml:space="preserve"> concrete </w:t>
      </w:r>
      <w:proofErr w:type="spellStart"/>
      <w:r w:rsidRPr="00D50891">
        <w:rPr>
          <w:i/>
        </w:rPr>
        <w:t>că</w:t>
      </w:r>
      <w:proofErr w:type="spellEnd"/>
      <w:r w:rsidRPr="00D50891">
        <w:rPr>
          <w:i/>
        </w:rPr>
        <w:t xml:space="preserve"> </w:t>
      </w:r>
      <w:proofErr w:type="spellStart"/>
      <w:r w:rsidRPr="00D50891">
        <w:rPr>
          <w:i/>
        </w:rPr>
        <w:t>poate</w:t>
      </w:r>
      <w:proofErr w:type="spellEnd"/>
      <w:r w:rsidRPr="00D50891">
        <w:rPr>
          <w:i/>
        </w:rPr>
        <w:t xml:space="preserve"> </w:t>
      </w:r>
      <w:proofErr w:type="spellStart"/>
      <w:r w:rsidRPr="00D50891">
        <w:rPr>
          <w:i/>
        </w:rPr>
        <w:t>avea</w:t>
      </w:r>
      <w:proofErr w:type="spellEnd"/>
      <w:r w:rsidRPr="00D50891">
        <w:rPr>
          <w:i/>
        </w:rPr>
        <w:t xml:space="preserve">, direct </w:t>
      </w:r>
      <w:proofErr w:type="spellStart"/>
      <w:r w:rsidRPr="00D50891">
        <w:rPr>
          <w:i/>
        </w:rPr>
        <w:t>ori</w:t>
      </w:r>
      <w:proofErr w:type="spellEnd"/>
      <w:r w:rsidRPr="00D50891">
        <w:rPr>
          <w:i/>
        </w:rPr>
        <w:t xml:space="preserve"> indirect, un </w:t>
      </w:r>
      <w:proofErr w:type="spellStart"/>
      <w:r w:rsidRPr="00D50891">
        <w:rPr>
          <w:i/>
        </w:rPr>
        <w:t>interes</w:t>
      </w:r>
      <w:proofErr w:type="spellEnd"/>
      <w:r w:rsidRPr="00D50891">
        <w:rPr>
          <w:i/>
        </w:rPr>
        <w:t xml:space="preserve"> personal, </w:t>
      </w:r>
      <w:proofErr w:type="spellStart"/>
      <w:r w:rsidRPr="00D50891">
        <w:rPr>
          <w:i/>
        </w:rPr>
        <w:t>financiar</w:t>
      </w:r>
      <w:proofErr w:type="spellEnd"/>
      <w:r w:rsidRPr="00D50891">
        <w:rPr>
          <w:i/>
        </w:rPr>
        <w:t xml:space="preserve">, economic </w:t>
      </w:r>
      <w:proofErr w:type="spellStart"/>
      <w:r w:rsidRPr="00D50891">
        <w:rPr>
          <w:i/>
        </w:rPr>
        <w:t>sau</w:t>
      </w:r>
      <w:proofErr w:type="spellEnd"/>
      <w:r w:rsidRPr="00D50891">
        <w:rPr>
          <w:i/>
        </w:rPr>
        <w:t xml:space="preserve"> de </w:t>
      </w:r>
      <w:proofErr w:type="spellStart"/>
      <w:r w:rsidRPr="00D50891">
        <w:rPr>
          <w:i/>
        </w:rPr>
        <w:t>altă</w:t>
      </w:r>
      <w:proofErr w:type="spellEnd"/>
      <w:r w:rsidRPr="00D50891">
        <w:rPr>
          <w:i/>
        </w:rPr>
        <w:t xml:space="preserve"> </w:t>
      </w:r>
      <w:proofErr w:type="spellStart"/>
      <w:r w:rsidRPr="00D50891">
        <w:rPr>
          <w:i/>
        </w:rPr>
        <w:t>natură</w:t>
      </w:r>
      <w:proofErr w:type="spellEnd"/>
      <w:r w:rsidRPr="00D50891">
        <w:rPr>
          <w:i/>
        </w:rPr>
        <w:t xml:space="preserve">, </w:t>
      </w:r>
      <w:proofErr w:type="spellStart"/>
      <w:r w:rsidRPr="00D50891">
        <w:rPr>
          <w:i/>
        </w:rPr>
        <w:t>ori</w:t>
      </w:r>
      <w:proofErr w:type="spellEnd"/>
      <w:r w:rsidRPr="00D50891">
        <w:rPr>
          <w:i/>
        </w:rPr>
        <w:t xml:space="preserve"> se </w:t>
      </w:r>
      <w:proofErr w:type="spellStart"/>
      <w:r w:rsidRPr="00D50891">
        <w:rPr>
          <w:i/>
        </w:rPr>
        <w:t>află</w:t>
      </w:r>
      <w:proofErr w:type="spellEnd"/>
      <w:r w:rsidRPr="00D50891">
        <w:rPr>
          <w:i/>
        </w:rPr>
        <w:t xml:space="preserve"> </w:t>
      </w:r>
      <w:proofErr w:type="spellStart"/>
      <w:r w:rsidRPr="00D50891">
        <w:rPr>
          <w:i/>
        </w:rPr>
        <w:t>într</w:t>
      </w:r>
      <w:proofErr w:type="spellEnd"/>
      <w:r w:rsidRPr="00D50891">
        <w:rPr>
          <w:i/>
        </w:rPr>
        <w:t xml:space="preserve">-o </w:t>
      </w:r>
      <w:proofErr w:type="spellStart"/>
      <w:r w:rsidRPr="00D50891">
        <w:rPr>
          <w:i/>
        </w:rPr>
        <w:t>altă</w:t>
      </w:r>
      <w:proofErr w:type="spellEnd"/>
      <w:r w:rsidRPr="00D50891">
        <w:rPr>
          <w:i/>
        </w:rPr>
        <w:t xml:space="preserve"> </w:t>
      </w:r>
      <w:proofErr w:type="spellStart"/>
      <w:r w:rsidRPr="00D50891">
        <w:rPr>
          <w:i/>
        </w:rPr>
        <w:t>situaţie</w:t>
      </w:r>
      <w:proofErr w:type="spellEnd"/>
      <w:r w:rsidRPr="00D50891">
        <w:rPr>
          <w:i/>
        </w:rPr>
        <w:t xml:space="preserve"> de </w:t>
      </w:r>
      <w:proofErr w:type="spellStart"/>
      <w:r w:rsidRPr="00D50891">
        <w:rPr>
          <w:i/>
        </w:rPr>
        <w:t>natură</w:t>
      </w:r>
      <w:proofErr w:type="spellEnd"/>
      <w:r w:rsidRPr="00D50891">
        <w:rPr>
          <w:i/>
        </w:rPr>
        <w:t xml:space="preserve"> </w:t>
      </w:r>
      <w:proofErr w:type="spellStart"/>
      <w:r w:rsidRPr="00D50891">
        <w:rPr>
          <w:i/>
        </w:rPr>
        <w:t>să</w:t>
      </w:r>
      <w:proofErr w:type="spellEnd"/>
      <w:r w:rsidRPr="00D50891">
        <w:rPr>
          <w:i/>
        </w:rPr>
        <w:t xml:space="preserve"> </w:t>
      </w:r>
      <w:proofErr w:type="spellStart"/>
      <w:r w:rsidRPr="00D50891">
        <w:rPr>
          <w:i/>
        </w:rPr>
        <w:t>îi</w:t>
      </w:r>
      <w:proofErr w:type="spellEnd"/>
      <w:r w:rsidRPr="00D50891">
        <w:rPr>
          <w:i/>
        </w:rPr>
        <w:t xml:space="preserve"> </w:t>
      </w:r>
      <w:proofErr w:type="spellStart"/>
      <w:r w:rsidRPr="00D50891">
        <w:rPr>
          <w:i/>
        </w:rPr>
        <w:t>afecteze</w:t>
      </w:r>
      <w:proofErr w:type="spellEnd"/>
      <w:r w:rsidRPr="00D50891">
        <w:rPr>
          <w:i/>
        </w:rPr>
        <w:t xml:space="preserve"> </w:t>
      </w:r>
      <w:proofErr w:type="spellStart"/>
      <w:r w:rsidRPr="00D50891">
        <w:rPr>
          <w:i/>
        </w:rPr>
        <w:t>independenţa</w:t>
      </w:r>
      <w:proofErr w:type="spellEnd"/>
      <w:r w:rsidRPr="00D50891">
        <w:rPr>
          <w:i/>
        </w:rPr>
        <w:t xml:space="preserve"> </w:t>
      </w:r>
      <w:proofErr w:type="spellStart"/>
      <w:r w:rsidRPr="00D50891">
        <w:rPr>
          <w:i/>
        </w:rPr>
        <w:t>şi</w:t>
      </w:r>
      <w:proofErr w:type="spellEnd"/>
      <w:r w:rsidRPr="00D50891">
        <w:rPr>
          <w:i/>
        </w:rPr>
        <w:t xml:space="preserve"> </w:t>
      </w:r>
      <w:proofErr w:type="spellStart"/>
      <w:r w:rsidRPr="00D50891">
        <w:rPr>
          <w:i/>
        </w:rPr>
        <w:t>imparţialitatea</w:t>
      </w:r>
      <w:proofErr w:type="spellEnd"/>
      <w:r w:rsidRPr="00D50891">
        <w:rPr>
          <w:i/>
        </w:rPr>
        <w:t xml:space="preserve"> pe </w:t>
      </w:r>
      <w:proofErr w:type="spellStart"/>
      <w:r w:rsidRPr="00D50891">
        <w:rPr>
          <w:i/>
        </w:rPr>
        <w:t>parcursul</w:t>
      </w:r>
      <w:proofErr w:type="spellEnd"/>
      <w:r w:rsidRPr="00D50891">
        <w:rPr>
          <w:i/>
        </w:rPr>
        <w:t xml:space="preserve"> </w:t>
      </w:r>
      <w:proofErr w:type="spellStart"/>
      <w:r w:rsidRPr="00D50891">
        <w:rPr>
          <w:i/>
        </w:rPr>
        <w:t>procesului</w:t>
      </w:r>
      <w:proofErr w:type="spellEnd"/>
      <w:r w:rsidRPr="00D50891">
        <w:rPr>
          <w:i/>
        </w:rPr>
        <w:t xml:space="preserve"> de </w:t>
      </w:r>
      <w:proofErr w:type="spellStart"/>
      <w:r w:rsidRPr="00D50891">
        <w:rPr>
          <w:i/>
        </w:rPr>
        <w:t>evaluare</w:t>
      </w:r>
      <w:proofErr w:type="spellEnd"/>
      <w:r w:rsidRPr="00D50891">
        <w:rPr>
          <w:i/>
        </w:rPr>
        <w:t>;</w:t>
      </w:r>
    </w:p>
    <w:p w14:paraId="2D3CD962" w14:textId="77777777" w:rsidR="00EB09C6" w:rsidRPr="00D50891" w:rsidRDefault="00EB09C6" w:rsidP="00EB09C6">
      <w:pPr>
        <w:autoSpaceDE w:val="0"/>
        <w:autoSpaceDN w:val="0"/>
        <w:adjustRightInd w:val="0"/>
        <w:jc w:val="both"/>
        <w:rPr>
          <w:i/>
        </w:rPr>
      </w:pPr>
      <w:r w:rsidRPr="00D50891">
        <w:rPr>
          <w:i/>
        </w:rPr>
        <w:t xml:space="preserve">    d) </w:t>
      </w:r>
      <w:proofErr w:type="spellStart"/>
      <w:r w:rsidRPr="00D50891">
        <w:rPr>
          <w:i/>
        </w:rPr>
        <w:t>situaţia</w:t>
      </w:r>
      <w:proofErr w:type="spellEnd"/>
      <w:r w:rsidRPr="00D50891">
        <w:rPr>
          <w:i/>
        </w:rPr>
        <w:t xml:space="preserve"> </w:t>
      </w:r>
      <w:proofErr w:type="spellStart"/>
      <w:r w:rsidRPr="00D50891">
        <w:rPr>
          <w:i/>
        </w:rPr>
        <w:t>în</w:t>
      </w:r>
      <w:proofErr w:type="spellEnd"/>
      <w:r w:rsidRPr="00D50891">
        <w:rPr>
          <w:i/>
        </w:rPr>
        <w:t xml:space="preserve"> care </w:t>
      </w:r>
      <w:proofErr w:type="spellStart"/>
      <w:r w:rsidRPr="00D50891">
        <w:rPr>
          <w:i/>
        </w:rPr>
        <w:t>ofertantul</w:t>
      </w:r>
      <w:proofErr w:type="spellEnd"/>
      <w:r w:rsidRPr="00D50891">
        <w:rPr>
          <w:i/>
        </w:rPr>
        <w:t xml:space="preserve"> individual/</w:t>
      </w:r>
      <w:proofErr w:type="spellStart"/>
      <w:r w:rsidRPr="00D50891">
        <w:rPr>
          <w:i/>
        </w:rPr>
        <w:t>ofertantul</w:t>
      </w:r>
      <w:proofErr w:type="spellEnd"/>
      <w:r w:rsidRPr="00D50891">
        <w:rPr>
          <w:i/>
        </w:rPr>
        <w:t xml:space="preserve"> </w:t>
      </w:r>
      <w:proofErr w:type="spellStart"/>
      <w:r w:rsidRPr="00D50891">
        <w:rPr>
          <w:i/>
        </w:rPr>
        <w:t>asociat</w:t>
      </w:r>
      <w:proofErr w:type="spellEnd"/>
      <w:r w:rsidRPr="00D50891">
        <w:rPr>
          <w:i/>
        </w:rPr>
        <w:t>/</w:t>
      </w:r>
      <w:proofErr w:type="spellStart"/>
      <w:r w:rsidRPr="00D50891">
        <w:rPr>
          <w:i/>
        </w:rPr>
        <w:t>candidatul</w:t>
      </w:r>
      <w:proofErr w:type="spellEnd"/>
      <w:r w:rsidRPr="00D50891">
        <w:rPr>
          <w:i/>
        </w:rPr>
        <w:t>/</w:t>
      </w:r>
      <w:proofErr w:type="spellStart"/>
      <w:r w:rsidRPr="00D50891">
        <w:rPr>
          <w:i/>
        </w:rPr>
        <w:t>subcontractantul</w:t>
      </w:r>
      <w:proofErr w:type="spellEnd"/>
      <w:r w:rsidRPr="00D50891">
        <w:rPr>
          <w:i/>
        </w:rPr>
        <w:t xml:space="preserve"> </w:t>
      </w:r>
      <w:proofErr w:type="spellStart"/>
      <w:r w:rsidRPr="00D50891">
        <w:rPr>
          <w:i/>
        </w:rPr>
        <w:t>propus</w:t>
      </w:r>
      <w:proofErr w:type="spellEnd"/>
      <w:r w:rsidRPr="00D50891">
        <w:rPr>
          <w:i/>
        </w:rPr>
        <w:t>/</w:t>
      </w:r>
      <w:proofErr w:type="spellStart"/>
      <w:r w:rsidRPr="00D50891">
        <w:rPr>
          <w:i/>
        </w:rPr>
        <w:t>terţul</w:t>
      </w:r>
      <w:proofErr w:type="spellEnd"/>
      <w:r w:rsidRPr="00D50891">
        <w:rPr>
          <w:i/>
        </w:rPr>
        <w:t xml:space="preserve"> </w:t>
      </w:r>
      <w:proofErr w:type="spellStart"/>
      <w:r w:rsidRPr="00D50891">
        <w:rPr>
          <w:i/>
        </w:rPr>
        <w:t>susţinător</w:t>
      </w:r>
      <w:proofErr w:type="spellEnd"/>
      <w:r w:rsidRPr="00D50891">
        <w:rPr>
          <w:i/>
        </w:rPr>
        <w:t xml:space="preserve"> are </w:t>
      </w:r>
      <w:proofErr w:type="spellStart"/>
      <w:r w:rsidRPr="00D50891">
        <w:rPr>
          <w:i/>
        </w:rPr>
        <w:t>drept</w:t>
      </w:r>
      <w:proofErr w:type="spellEnd"/>
      <w:r w:rsidRPr="00D50891">
        <w:rPr>
          <w:i/>
        </w:rPr>
        <w:t xml:space="preserve"> </w:t>
      </w:r>
      <w:proofErr w:type="spellStart"/>
      <w:r w:rsidRPr="00D50891">
        <w:rPr>
          <w:i/>
        </w:rPr>
        <w:t>membri</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cadrul</w:t>
      </w:r>
      <w:proofErr w:type="spellEnd"/>
      <w:r w:rsidRPr="00D50891">
        <w:rPr>
          <w:i/>
        </w:rPr>
        <w:t xml:space="preserve"> </w:t>
      </w:r>
      <w:proofErr w:type="spellStart"/>
      <w:r w:rsidRPr="00D50891">
        <w:rPr>
          <w:i/>
        </w:rPr>
        <w:t>consiliului</w:t>
      </w:r>
      <w:proofErr w:type="spellEnd"/>
      <w:r w:rsidRPr="00D50891">
        <w:rPr>
          <w:i/>
        </w:rPr>
        <w:t xml:space="preserve"> de </w:t>
      </w:r>
      <w:proofErr w:type="spellStart"/>
      <w:r w:rsidRPr="00D50891">
        <w:rPr>
          <w:i/>
        </w:rPr>
        <w:t>administraţie</w:t>
      </w:r>
      <w:proofErr w:type="spellEnd"/>
      <w:r w:rsidRPr="00D50891">
        <w:rPr>
          <w:i/>
        </w:rPr>
        <w:t>/</w:t>
      </w:r>
      <w:proofErr w:type="spellStart"/>
      <w:r w:rsidRPr="00D50891">
        <w:rPr>
          <w:i/>
        </w:rPr>
        <w:t>organului</w:t>
      </w:r>
      <w:proofErr w:type="spellEnd"/>
      <w:r w:rsidRPr="00D50891">
        <w:rPr>
          <w:i/>
        </w:rPr>
        <w:t xml:space="preserve"> de </w:t>
      </w:r>
      <w:proofErr w:type="spellStart"/>
      <w:r w:rsidRPr="00D50891">
        <w:rPr>
          <w:i/>
        </w:rPr>
        <w:t>conducere</w:t>
      </w:r>
      <w:proofErr w:type="spellEnd"/>
      <w:r w:rsidRPr="00D50891">
        <w:rPr>
          <w:i/>
        </w:rPr>
        <w:t xml:space="preserve"> </w:t>
      </w:r>
      <w:proofErr w:type="spellStart"/>
      <w:r w:rsidRPr="00D50891">
        <w:rPr>
          <w:i/>
        </w:rPr>
        <w:t>sau</w:t>
      </w:r>
      <w:proofErr w:type="spellEnd"/>
      <w:r w:rsidRPr="00D50891">
        <w:rPr>
          <w:i/>
        </w:rPr>
        <w:t xml:space="preserve"> de </w:t>
      </w:r>
      <w:proofErr w:type="spellStart"/>
      <w:r w:rsidRPr="00D50891">
        <w:rPr>
          <w:i/>
        </w:rPr>
        <w:t>supervizare</w:t>
      </w:r>
      <w:proofErr w:type="spellEnd"/>
      <w:r w:rsidRPr="00D50891">
        <w:rPr>
          <w:i/>
        </w:rPr>
        <w:t xml:space="preserve"> </w:t>
      </w:r>
      <w:proofErr w:type="spellStart"/>
      <w:r w:rsidRPr="00D50891">
        <w:rPr>
          <w:i/>
        </w:rPr>
        <w:t>şi</w:t>
      </w:r>
      <w:proofErr w:type="spellEnd"/>
      <w:r w:rsidRPr="00D50891">
        <w:rPr>
          <w:i/>
        </w:rPr>
        <w:t>/</w:t>
      </w:r>
      <w:proofErr w:type="spellStart"/>
      <w:r w:rsidRPr="00D50891">
        <w:rPr>
          <w:i/>
        </w:rPr>
        <w:t>sau</w:t>
      </w:r>
      <w:proofErr w:type="spellEnd"/>
      <w:r w:rsidRPr="00D50891">
        <w:rPr>
          <w:i/>
        </w:rPr>
        <w:t xml:space="preserve"> are </w:t>
      </w:r>
      <w:proofErr w:type="spellStart"/>
      <w:r w:rsidRPr="00D50891">
        <w:rPr>
          <w:i/>
        </w:rPr>
        <w:t>acţionari</w:t>
      </w:r>
      <w:proofErr w:type="spellEnd"/>
      <w:r w:rsidRPr="00D50891">
        <w:rPr>
          <w:i/>
        </w:rPr>
        <w:t xml:space="preserve"> </w:t>
      </w:r>
      <w:proofErr w:type="spellStart"/>
      <w:r w:rsidRPr="00D50891">
        <w:rPr>
          <w:i/>
        </w:rPr>
        <w:t>ori</w:t>
      </w:r>
      <w:proofErr w:type="spellEnd"/>
      <w:r w:rsidRPr="00D50891">
        <w:rPr>
          <w:i/>
        </w:rPr>
        <w:t xml:space="preserve"> </w:t>
      </w:r>
      <w:proofErr w:type="spellStart"/>
      <w:r w:rsidRPr="00D50891">
        <w:rPr>
          <w:i/>
        </w:rPr>
        <w:t>asociaţi</w:t>
      </w:r>
      <w:proofErr w:type="spellEnd"/>
      <w:r w:rsidRPr="00D50891">
        <w:rPr>
          <w:i/>
        </w:rPr>
        <w:t xml:space="preserve"> </w:t>
      </w:r>
      <w:proofErr w:type="spellStart"/>
      <w:r w:rsidRPr="00D50891">
        <w:rPr>
          <w:i/>
        </w:rPr>
        <w:t>semnificativi</w:t>
      </w:r>
      <w:proofErr w:type="spellEnd"/>
      <w:r w:rsidRPr="00D50891">
        <w:rPr>
          <w:i/>
        </w:rPr>
        <w:t xml:space="preserve"> </w:t>
      </w:r>
      <w:proofErr w:type="spellStart"/>
      <w:r w:rsidRPr="00D50891">
        <w:rPr>
          <w:i/>
        </w:rPr>
        <w:t>persoane</w:t>
      </w:r>
      <w:proofErr w:type="spellEnd"/>
      <w:r w:rsidRPr="00D50891">
        <w:rPr>
          <w:i/>
        </w:rPr>
        <w:t xml:space="preserve"> care sunt </w:t>
      </w:r>
      <w:proofErr w:type="spellStart"/>
      <w:r w:rsidRPr="00D50891">
        <w:rPr>
          <w:i/>
        </w:rPr>
        <w:t>soţ</w:t>
      </w:r>
      <w:proofErr w:type="spellEnd"/>
      <w:r w:rsidRPr="00D50891">
        <w:rPr>
          <w:i/>
        </w:rPr>
        <w:t>/</w:t>
      </w:r>
      <w:proofErr w:type="spellStart"/>
      <w:r w:rsidRPr="00D50891">
        <w:rPr>
          <w:i/>
        </w:rPr>
        <w:t>soţie</w:t>
      </w:r>
      <w:proofErr w:type="spellEnd"/>
      <w:r w:rsidRPr="00D50891">
        <w:rPr>
          <w:i/>
        </w:rPr>
        <w:t xml:space="preserve">, </w:t>
      </w:r>
      <w:proofErr w:type="spellStart"/>
      <w:r w:rsidRPr="00D50891">
        <w:rPr>
          <w:i/>
        </w:rPr>
        <w:t>rudă</w:t>
      </w:r>
      <w:proofErr w:type="spellEnd"/>
      <w:r w:rsidRPr="00D50891">
        <w:rPr>
          <w:i/>
        </w:rPr>
        <w:t xml:space="preserve"> </w:t>
      </w:r>
      <w:proofErr w:type="spellStart"/>
      <w:r w:rsidRPr="00D50891">
        <w:rPr>
          <w:i/>
        </w:rPr>
        <w:t>sau</w:t>
      </w:r>
      <w:proofErr w:type="spellEnd"/>
      <w:r w:rsidRPr="00D50891">
        <w:rPr>
          <w:i/>
        </w:rPr>
        <w:t xml:space="preserve"> </w:t>
      </w:r>
      <w:proofErr w:type="spellStart"/>
      <w:r w:rsidRPr="00D50891">
        <w:rPr>
          <w:i/>
        </w:rPr>
        <w:t>afin</w:t>
      </w:r>
      <w:proofErr w:type="spellEnd"/>
      <w:r w:rsidRPr="00D50891">
        <w:rPr>
          <w:i/>
        </w:rPr>
        <w:t xml:space="preserve"> </w:t>
      </w:r>
      <w:proofErr w:type="spellStart"/>
      <w:r w:rsidRPr="00D50891">
        <w:rPr>
          <w:i/>
        </w:rPr>
        <w:t>până</w:t>
      </w:r>
      <w:proofErr w:type="spellEnd"/>
      <w:r w:rsidRPr="00D50891">
        <w:rPr>
          <w:i/>
        </w:rPr>
        <w:t xml:space="preserve"> la </w:t>
      </w:r>
      <w:proofErr w:type="spellStart"/>
      <w:r w:rsidRPr="00D50891">
        <w:rPr>
          <w:i/>
        </w:rPr>
        <w:t>gradul</w:t>
      </w:r>
      <w:proofErr w:type="spellEnd"/>
      <w:r w:rsidRPr="00D50891">
        <w:rPr>
          <w:i/>
        </w:rPr>
        <w:t xml:space="preserve"> al </w:t>
      </w:r>
      <w:proofErr w:type="spellStart"/>
      <w:r w:rsidRPr="00D50891">
        <w:rPr>
          <w:i/>
        </w:rPr>
        <w:t>doilea</w:t>
      </w:r>
      <w:proofErr w:type="spellEnd"/>
      <w:r w:rsidRPr="00D50891">
        <w:rPr>
          <w:i/>
        </w:rPr>
        <w:t xml:space="preserve"> </w:t>
      </w:r>
      <w:proofErr w:type="spellStart"/>
      <w:r w:rsidRPr="00D50891">
        <w:rPr>
          <w:i/>
        </w:rPr>
        <w:t>inclusiv</w:t>
      </w:r>
      <w:proofErr w:type="spellEnd"/>
      <w:r w:rsidRPr="00D50891">
        <w:rPr>
          <w:i/>
        </w:rPr>
        <w:t xml:space="preserve"> </w:t>
      </w:r>
      <w:proofErr w:type="spellStart"/>
      <w:r w:rsidRPr="00D50891">
        <w:rPr>
          <w:i/>
        </w:rPr>
        <w:t>ori</w:t>
      </w:r>
      <w:proofErr w:type="spellEnd"/>
      <w:r w:rsidRPr="00D50891">
        <w:rPr>
          <w:i/>
        </w:rPr>
        <w:t xml:space="preserve"> care se </w:t>
      </w:r>
      <w:proofErr w:type="spellStart"/>
      <w:r w:rsidRPr="00D50891">
        <w:rPr>
          <w:i/>
        </w:rPr>
        <w:t>află</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relaţii</w:t>
      </w:r>
      <w:proofErr w:type="spellEnd"/>
      <w:r w:rsidRPr="00D50891">
        <w:rPr>
          <w:i/>
        </w:rPr>
        <w:t xml:space="preserve"> </w:t>
      </w:r>
      <w:proofErr w:type="spellStart"/>
      <w:r w:rsidRPr="00D50891">
        <w:rPr>
          <w:i/>
        </w:rPr>
        <w:t>comerciale</w:t>
      </w:r>
      <w:proofErr w:type="spellEnd"/>
      <w:r w:rsidRPr="00D50891">
        <w:rPr>
          <w:i/>
        </w:rPr>
        <w:t xml:space="preserve"> cu </w:t>
      </w:r>
      <w:proofErr w:type="spellStart"/>
      <w:r w:rsidRPr="00D50891">
        <w:rPr>
          <w:i/>
        </w:rPr>
        <w:t>persoane</w:t>
      </w:r>
      <w:proofErr w:type="spellEnd"/>
      <w:r w:rsidRPr="00D50891">
        <w:rPr>
          <w:i/>
        </w:rPr>
        <w:t xml:space="preserve"> cu </w:t>
      </w:r>
      <w:proofErr w:type="spellStart"/>
      <w:r w:rsidRPr="00D50891">
        <w:rPr>
          <w:i/>
        </w:rPr>
        <w:t>funcţii</w:t>
      </w:r>
      <w:proofErr w:type="spellEnd"/>
      <w:r w:rsidRPr="00D50891">
        <w:rPr>
          <w:i/>
        </w:rPr>
        <w:t xml:space="preserve"> de </w:t>
      </w:r>
      <w:proofErr w:type="spellStart"/>
      <w:r w:rsidRPr="00D50891">
        <w:rPr>
          <w:i/>
        </w:rPr>
        <w:t>decizie</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cadrul</w:t>
      </w:r>
      <w:proofErr w:type="spellEnd"/>
      <w:r w:rsidRPr="00D50891">
        <w:rPr>
          <w:i/>
        </w:rPr>
        <w:t xml:space="preserve"> </w:t>
      </w:r>
      <w:proofErr w:type="spellStart"/>
      <w:r w:rsidRPr="00D50891">
        <w:rPr>
          <w:i/>
        </w:rPr>
        <w:t>autorităţii</w:t>
      </w:r>
      <w:proofErr w:type="spellEnd"/>
      <w:r w:rsidRPr="00D50891">
        <w:rPr>
          <w:i/>
        </w:rPr>
        <w:t xml:space="preserve"> </w:t>
      </w:r>
      <w:proofErr w:type="spellStart"/>
      <w:r w:rsidRPr="00D50891">
        <w:rPr>
          <w:i/>
        </w:rPr>
        <w:t>contractante</w:t>
      </w:r>
      <w:proofErr w:type="spellEnd"/>
      <w:r w:rsidRPr="00D50891">
        <w:rPr>
          <w:i/>
        </w:rPr>
        <w:t xml:space="preserve"> </w:t>
      </w:r>
      <w:proofErr w:type="spellStart"/>
      <w:r w:rsidRPr="00D50891">
        <w:rPr>
          <w:i/>
        </w:rPr>
        <w:t>sau</w:t>
      </w:r>
      <w:proofErr w:type="spellEnd"/>
      <w:r w:rsidRPr="00D50891">
        <w:rPr>
          <w:i/>
        </w:rPr>
        <w:t xml:space="preserve"> al </w:t>
      </w:r>
      <w:proofErr w:type="spellStart"/>
      <w:r w:rsidRPr="00D50891">
        <w:rPr>
          <w:i/>
        </w:rPr>
        <w:t>furnizorului</w:t>
      </w:r>
      <w:proofErr w:type="spellEnd"/>
      <w:r w:rsidRPr="00D50891">
        <w:rPr>
          <w:i/>
        </w:rPr>
        <w:t xml:space="preserve"> de </w:t>
      </w:r>
      <w:proofErr w:type="spellStart"/>
      <w:r w:rsidRPr="00D50891">
        <w:rPr>
          <w:i/>
        </w:rPr>
        <w:t>servicii</w:t>
      </w:r>
      <w:proofErr w:type="spellEnd"/>
      <w:r w:rsidRPr="00D50891">
        <w:rPr>
          <w:i/>
        </w:rPr>
        <w:t xml:space="preserve"> de </w:t>
      </w:r>
      <w:proofErr w:type="spellStart"/>
      <w:r w:rsidRPr="00D50891">
        <w:rPr>
          <w:i/>
        </w:rPr>
        <w:t>achiziţie</w:t>
      </w:r>
      <w:proofErr w:type="spellEnd"/>
      <w:r w:rsidRPr="00D50891">
        <w:rPr>
          <w:i/>
        </w:rPr>
        <w:t xml:space="preserve"> </w:t>
      </w:r>
      <w:proofErr w:type="spellStart"/>
      <w:r w:rsidRPr="00D50891">
        <w:rPr>
          <w:i/>
        </w:rPr>
        <w:t>implicat</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procedura</w:t>
      </w:r>
      <w:proofErr w:type="spellEnd"/>
      <w:r w:rsidRPr="00D50891">
        <w:rPr>
          <w:i/>
        </w:rPr>
        <w:t xml:space="preserve"> de </w:t>
      </w:r>
      <w:proofErr w:type="spellStart"/>
      <w:r w:rsidRPr="00D50891">
        <w:rPr>
          <w:i/>
        </w:rPr>
        <w:t>atribuire</w:t>
      </w:r>
      <w:proofErr w:type="spellEnd"/>
      <w:r w:rsidRPr="00D50891">
        <w:rPr>
          <w:i/>
        </w:rPr>
        <w:t>;</w:t>
      </w:r>
    </w:p>
    <w:p w14:paraId="126C5993" w14:textId="77777777" w:rsidR="00EB09C6" w:rsidRPr="00D50891" w:rsidRDefault="00EB09C6" w:rsidP="00EB09C6">
      <w:pPr>
        <w:autoSpaceDE w:val="0"/>
        <w:autoSpaceDN w:val="0"/>
        <w:adjustRightInd w:val="0"/>
        <w:jc w:val="both"/>
        <w:rPr>
          <w:i/>
        </w:rPr>
      </w:pPr>
      <w:r w:rsidRPr="00D50891">
        <w:rPr>
          <w:i/>
        </w:rPr>
        <w:t xml:space="preserve">    e) </w:t>
      </w:r>
      <w:proofErr w:type="spellStart"/>
      <w:r w:rsidRPr="00D50891">
        <w:rPr>
          <w:i/>
        </w:rPr>
        <w:t>situaţia</w:t>
      </w:r>
      <w:proofErr w:type="spellEnd"/>
      <w:r w:rsidRPr="00D50891">
        <w:rPr>
          <w:i/>
        </w:rPr>
        <w:t xml:space="preserve"> </w:t>
      </w:r>
      <w:proofErr w:type="spellStart"/>
      <w:r w:rsidRPr="00D50891">
        <w:rPr>
          <w:i/>
        </w:rPr>
        <w:t>în</w:t>
      </w:r>
      <w:proofErr w:type="spellEnd"/>
      <w:r w:rsidRPr="00D50891">
        <w:rPr>
          <w:i/>
        </w:rPr>
        <w:t xml:space="preserve"> care </w:t>
      </w:r>
      <w:proofErr w:type="spellStart"/>
      <w:r w:rsidRPr="00D50891">
        <w:rPr>
          <w:i/>
        </w:rPr>
        <w:t>ofertantul</w:t>
      </w:r>
      <w:proofErr w:type="spellEnd"/>
      <w:r w:rsidRPr="00D50891">
        <w:rPr>
          <w:i/>
        </w:rPr>
        <w:t>/</w:t>
      </w:r>
      <w:proofErr w:type="spellStart"/>
      <w:r w:rsidRPr="00D50891">
        <w:rPr>
          <w:i/>
        </w:rPr>
        <w:t>candidatul</w:t>
      </w:r>
      <w:proofErr w:type="spellEnd"/>
      <w:r w:rsidRPr="00D50891">
        <w:rPr>
          <w:i/>
        </w:rPr>
        <w:t xml:space="preserve"> a </w:t>
      </w:r>
      <w:proofErr w:type="spellStart"/>
      <w:r w:rsidRPr="00D50891">
        <w:rPr>
          <w:i/>
        </w:rPr>
        <w:t>nominalizat</w:t>
      </w:r>
      <w:proofErr w:type="spellEnd"/>
      <w:r w:rsidRPr="00D50891">
        <w:rPr>
          <w:i/>
        </w:rPr>
        <w:t xml:space="preserve"> </w:t>
      </w:r>
      <w:proofErr w:type="spellStart"/>
      <w:r w:rsidRPr="00D50891">
        <w:rPr>
          <w:i/>
        </w:rPr>
        <w:t>printre</w:t>
      </w:r>
      <w:proofErr w:type="spellEnd"/>
      <w:r w:rsidRPr="00D50891">
        <w:rPr>
          <w:i/>
        </w:rPr>
        <w:t xml:space="preserve"> </w:t>
      </w:r>
      <w:proofErr w:type="spellStart"/>
      <w:r w:rsidRPr="00D50891">
        <w:rPr>
          <w:i/>
        </w:rPr>
        <w:t>principalele</w:t>
      </w:r>
      <w:proofErr w:type="spellEnd"/>
      <w:r w:rsidRPr="00D50891">
        <w:rPr>
          <w:i/>
        </w:rPr>
        <w:t xml:space="preserve"> </w:t>
      </w:r>
      <w:proofErr w:type="spellStart"/>
      <w:r w:rsidRPr="00D50891">
        <w:rPr>
          <w:i/>
        </w:rPr>
        <w:t>persoane</w:t>
      </w:r>
      <w:proofErr w:type="spellEnd"/>
      <w:r w:rsidRPr="00D50891">
        <w:rPr>
          <w:i/>
        </w:rPr>
        <w:t xml:space="preserve"> </w:t>
      </w:r>
      <w:proofErr w:type="spellStart"/>
      <w:r w:rsidRPr="00D50891">
        <w:rPr>
          <w:i/>
        </w:rPr>
        <w:t>desemnate</w:t>
      </w:r>
      <w:proofErr w:type="spellEnd"/>
      <w:r w:rsidRPr="00D50891">
        <w:rPr>
          <w:i/>
        </w:rPr>
        <w:t xml:space="preserve"> </w:t>
      </w:r>
      <w:proofErr w:type="spellStart"/>
      <w:r w:rsidRPr="00D50891">
        <w:rPr>
          <w:i/>
        </w:rPr>
        <w:t>pentru</w:t>
      </w:r>
      <w:proofErr w:type="spellEnd"/>
      <w:r w:rsidRPr="00D50891">
        <w:rPr>
          <w:i/>
        </w:rPr>
        <w:t xml:space="preserve"> </w:t>
      </w:r>
      <w:proofErr w:type="spellStart"/>
      <w:r w:rsidRPr="00D50891">
        <w:rPr>
          <w:i/>
        </w:rPr>
        <w:t>executarea</w:t>
      </w:r>
      <w:proofErr w:type="spellEnd"/>
      <w:r w:rsidRPr="00D50891">
        <w:rPr>
          <w:i/>
        </w:rPr>
        <w:t xml:space="preserve"> </w:t>
      </w:r>
      <w:proofErr w:type="spellStart"/>
      <w:r w:rsidRPr="00D50891">
        <w:rPr>
          <w:i/>
        </w:rPr>
        <w:t>contractului</w:t>
      </w:r>
      <w:proofErr w:type="spellEnd"/>
      <w:r w:rsidRPr="00D50891">
        <w:rPr>
          <w:i/>
        </w:rPr>
        <w:t xml:space="preserve"> </w:t>
      </w:r>
      <w:proofErr w:type="spellStart"/>
      <w:r w:rsidRPr="00D50891">
        <w:rPr>
          <w:i/>
        </w:rPr>
        <w:t>persoane</w:t>
      </w:r>
      <w:proofErr w:type="spellEnd"/>
      <w:r w:rsidRPr="00D50891">
        <w:rPr>
          <w:i/>
        </w:rPr>
        <w:t xml:space="preserve"> care sunt </w:t>
      </w:r>
      <w:proofErr w:type="spellStart"/>
      <w:r w:rsidRPr="00D50891">
        <w:rPr>
          <w:i/>
        </w:rPr>
        <w:t>soţ</w:t>
      </w:r>
      <w:proofErr w:type="spellEnd"/>
      <w:r w:rsidRPr="00D50891">
        <w:rPr>
          <w:i/>
        </w:rPr>
        <w:t>/</w:t>
      </w:r>
      <w:proofErr w:type="spellStart"/>
      <w:r w:rsidRPr="00D50891">
        <w:rPr>
          <w:i/>
        </w:rPr>
        <w:t>soţie</w:t>
      </w:r>
      <w:proofErr w:type="spellEnd"/>
      <w:r w:rsidRPr="00D50891">
        <w:rPr>
          <w:i/>
        </w:rPr>
        <w:t xml:space="preserve">, </w:t>
      </w:r>
      <w:proofErr w:type="spellStart"/>
      <w:r w:rsidRPr="00D50891">
        <w:rPr>
          <w:i/>
        </w:rPr>
        <w:t>rudă</w:t>
      </w:r>
      <w:proofErr w:type="spellEnd"/>
      <w:r w:rsidRPr="00D50891">
        <w:rPr>
          <w:i/>
        </w:rPr>
        <w:t xml:space="preserve"> </w:t>
      </w:r>
      <w:proofErr w:type="spellStart"/>
      <w:r w:rsidRPr="00D50891">
        <w:rPr>
          <w:i/>
        </w:rPr>
        <w:t>sau</w:t>
      </w:r>
      <w:proofErr w:type="spellEnd"/>
      <w:r w:rsidRPr="00D50891">
        <w:rPr>
          <w:i/>
        </w:rPr>
        <w:t xml:space="preserve"> </w:t>
      </w:r>
      <w:proofErr w:type="spellStart"/>
      <w:r w:rsidRPr="00D50891">
        <w:rPr>
          <w:i/>
        </w:rPr>
        <w:t>afin</w:t>
      </w:r>
      <w:proofErr w:type="spellEnd"/>
      <w:r w:rsidRPr="00D50891">
        <w:rPr>
          <w:i/>
        </w:rPr>
        <w:t xml:space="preserve"> </w:t>
      </w:r>
      <w:proofErr w:type="spellStart"/>
      <w:r w:rsidRPr="00D50891">
        <w:rPr>
          <w:i/>
        </w:rPr>
        <w:t>până</w:t>
      </w:r>
      <w:proofErr w:type="spellEnd"/>
      <w:r w:rsidRPr="00D50891">
        <w:rPr>
          <w:i/>
        </w:rPr>
        <w:t xml:space="preserve"> la </w:t>
      </w:r>
      <w:proofErr w:type="spellStart"/>
      <w:r w:rsidRPr="00D50891">
        <w:rPr>
          <w:i/>
        </w:rPr>
        <w:t>gradul</w:t>
      </w:r>
      <w:proofErr w:type="spellEnd"/>
      <w:r w:rsidRPr="00D50891">
        <w:rPr>
          <w:i/>
        </w:rPr>
        <w:t xml:space="preserve"> al </w:t>
      </w:r>
      <w:proofErr w:type="spellStart"/>
      <w:r w:rsidRPr="00D50891">
        <w:rPr>
          <w:i/>
        </w:rPr>
        <w:t>doilea</w:t>
      </w:r>
      <w:proofErr w:type="spellEnd"/>
      <w:r w:rsidRPr="00D50891">
        <w:rPr>
          <w:i/>
        </w:rPr>
        <w:t xml:space="preserve"> </w:t>
      </w:r>
      <w:proofErr w:type="spellStart"/>
      <w:r w:rsidRPr="00D50891">
        <w:rPr>
          <w:i/>
        </w:rPr>
        <w:t>inclusiv</w:t>
      </w:r>
      <w:proofErr w:type="spellEnd"/>
      <w:r w:rsidRPr="00D50891">
        <w:rPr>
          <w:i/>
        </w:rPr>
        <w:t xml:space="preserve"> </w:t>
      </w:r>
      <w:proofErr w:type="spellStart"/>
      <w:r w:rsidRPr="00D50891">
        <w:rPr>
          <w:i/>
        </w:rPr>
        <w:t>ori</w:t>
      </w:r>
      <w:proofErr w:type="spellEnd"/>
      <w:r w:rsidRPr="00D50891">
        <w:rPr>
          <w:i/>
        </w:rPr>
        <w:t xml:space="preserve"> care se </w:t>
      </w:r>
      <w:proofErr w:type="spellStart"/>
      <w:r w:rsidRPr="00D50891">
        <w:rPr>
          <w:i/>
        </w:rPr>
        <w:t>află</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relaţii</w:t>
      </w:r>
      <w:proofErr w:type="spellEnd"/>
      <w:r w:rsidRPr="00D50891">
        <w:rPr>
          <w:i/>
        </w:rPr>
        <w:t xml:space="preserve"> </w:t>
      </w:r>
      <w:proofErr w:type="spellStart"/>
      <w:r w:rsidRPr="00D50891">
        <w:rPr>
          <w:i/>
        </w:rPr>
        <w:t>comerciale</w:t>
      </w:r>
      <w:proofErr w:type="spellEnd"/>
      <w:r w:rsidRPr="00D50891">
        <w:rPr>
          <w:i/>
        </w:rPr>
        <w:t xml:space="preserve"> cu </w:t>
      </w:r>
      <w:proofErr w:type="spellStart"/>
      <w:r w:rsidRPr="00D50891">
        <w:rPr>
          <w:i/>
        </w:rPr>
        <w:t>persoane</w:t>
      </w:r>
      <w:proofErr w:type="spellEnd"/>
      <w:r w:rsidRPr="00D50891">
        <w:rPr>
          <w:i/>
        </w:rPr>
        <w:t xml:space="preserve"> cu </w:t>
      </w:r>
      <w:proofErr w:type="spellStart"/>
      <w:r w:rsidRPr="00D50891">
        <w:rPr>
          <w:i/>
        </w:rPr>
        <w:t>funcţii</w:t>
      </w:r>
      <w:proofErr w:type="spellEnd"/>
      <w:r w:rsidRPr="00D50891">
        <w:rPr>
          <w:i/>
        </w:rPr>
        <w:t xml:space="preserve"> de </w:t>
      </w:r>
      <w:proofErr w:type="spellStart"/>
      <w:r w:rsidRPr="00D50891">
        <w:rPr>
          <w:i/>
        </w:rPr>
        <w:t>decizie</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cadrul</w:t>
      </w:r>
      <w:proofErr w:type="spellEnd"/>
      <w:r w:rsidRPr="00D50891">
        <w:rPr>
          <w:i/>
        </w:rPr>
        <w:t xml:space="preserve"> </w:t>
      </w:r>
      <w:proofErr w:type="spellStart"/>
      <w:r w:rsidRPr="00D50891">
        <w:rPr>
          <w:i/>
        </w:rPr>
        <w:t>autorităţii</w:t>
      </w:r>
      <w:proofErr w:type="spellEnd"/>
      <w:r w:rsidRPr="00D50891">
        <w:rPr>
          <w:i/>
        </w:rPr>
        <w:t xml:space="preserve"> </w:t>
      </w:r>
      <w:proofErr w:type="spellStart"/>
      <w:r w:rsidRPr="00D50891">
        <w:rPr>
          <w:i/>
        </w:rPr>
        <w:t>contractante</w:t>
      </w:r>
      <w:proofErr w:type="spellEnd"/>
      <w:r w:rsidRPr="00D50891">
        <w:rPr>
          <w:i/>
        </w:rPr>
        <w:t xml:space="preserve"> </w:t>
      </w:r>
      <w:proofErr w:type="spellStart"/>
      <w:r w:rsidRPr="00D50891">
        <w:rPr>
          <w:i/>
        </w:rPr>
        <w:t>sau</w:t>
      </w:r>
      <w:proofErr w:type="spellEnd"/>
      <w:r w:rsidRPr="00D50891">
        <w:rPr>
          <w:i/>
        </w:rPr>
        <w:t xml:space="preserve"> al </w:t>
      </w:r>
      <w:proofErr w:type="spellStart"/>
      <w:r w:rsidRPr="00D50891">
        <w:rPr>
          <w:i/>
        </w:rPr>
        <w:t>furnizorului</w:t>
      </w:r>
      <w:proofErr w:type="spellEnd"/>
      <w:r w:rsidRPr="00D50891">
        <w:rPr>
          <w:i/>
        </w:rPr>
        <w:t xml:space="preserve"> de </w:t>
      </w:r>
      <w:proofErr w:type="spellStart"/>
      <w:r w:rsidRPr="00D50891">
        <w:rPr>
          <w:i/>
        </w:rPr>
        <w:t>servicii</w:t>
      </w:r>
      <w:proofErr w:type="spellEnd"/>
      <w:r w:rsidRPr="00D50891">
        <w:rPr>
          <w:i/>
        </w:rPr>
        <w:t xml:space="preserve"> de </w:t>
      </w:r>
      <w:proofErr w:type="spellStart"/>
      <w:r w:rsidRPr="00D50891">
        <w:rPr>
          <w:i/>
        </w:rPr>
        <w:t>achiziţie</w:t>
      </w:r>
      <w:proofErr w:type="spellEnd"/>
      <w:r w:rsidRPr="00D50891">
        <w:rPr>
          <w:i/>
        </w:rPr>
        <w:t xml:space="preserve"> </w:t>
      </w:r>
      <w:proofErr w:type="spellStart"/>
      <w:r w:rsidRPr="00D50891">
        <w:rPr>
          <w:i/>
        </w:rPr>
        <w:t>implicat</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procedura</w:t>
      </w:r>
      <w:proofErr w:type="spellEnd"/>
      <w:r w:rsidRPr="00D50891">
        <w:rPr>
          <w:i/>
        </w:rPr>
        <w:t xml:space="preserve"> de </w:t>
      </w:r>
      <w:proofErr w:type="spellStart"/>
      <w:r w:rsidRPr="00D50891">
        <w:rPr>
          <w:i/>
        </w:rPr>
        <w:t>atribuire</w:t>
      </w:r>
      <w:proofErr w:type="spellEnd"/>
      <w:r w:rsidRPr="00D50891">
        <w:rPr>
          <w:i/>
        </w:rPr>
        <w:t>.</w:t>
      </w:r>
    </w:p>
    <w:p w14:paraId="61B50F21" w14:textId="77777777" w:rsidR="00EB09C6" w:rsidRPr="00D50891" w:rsidRDefault="00EB09C6" w:rsidP="00EB09C6">
      <w:pPr>
        <w:autoSpaceDE w:val="0"/>
        <w:autoSpaceDN w:val="0"/>
        <w:adjustRightInd w:val="0"/>
        <w:jc w:val="both"/>
        <w:rPr>
          <w:i/>
        </w:rPr>
      </w:pPr>
      <w:r w:rsidRPr="00D50891">
        <w:rPr>
          <w:i/>
        </w:rPr>
        <w:lastRenderedPageBreak/>
        <w:t xml:space="preserve">    (2) </w:t>
      </w:r>
      <w:proofErr w:type="spellStart"/>
      <w:r w:rsidRPr="00D50891">
        <w:rPr>
          <w:i/>
        </w:rPr>
        <w:t>În</w:t>
      </w:r>
      <w:proofErr w:type="spellEnd"/>
      <w:r w:rsidRPr="00D50891">
        <w:rPr>
          <w:i/>
        </w:rPr>
        <w:t xml:space="preserve"> </w:t>
      </w:r>
      <w:proofErr w:type="spellStart"/>
      <w:r w:rsidRPr="00D50891">
        <w:rPr>
          <w:i/>
        </w:rPr>
        <w:t>sensul</w:t>
      </w:r>
      <w:proofErr w:type="spellEnd"/>
      <w:r w:rsidRPr="00D50891">
        <w:rPr>
          <w:i/>
        </w:rPr>
        <w:t xml:space="preserve"> </w:t>
      </w:r>
      <w:proofErr w:type="spellStart"/>
      <w:r w:rsidRPr="00D50891">
        <w:rPr>
          <w:i/>
        </w:rPr>
        <w:t>dispoziţiilor</w:t>
      </w:r>
      <w:proofErr w:type="spellEnd"/>
      <w:r w:rsidRPr="00D50891">
        <w:rPr>
          <w:i/>
        </w:rPr>
        <w:t xml:space="preserve"> </w:t>
      </w:r>
      <w:proofErr w:type="spellStart"/>
      <w:r w:rsidRPr="00D50891">
        <w:rPr>
          <w:i/>
        </w:rPr>
        <w:t>alin</w:t>
      </w:r>
      <w:proofErr w:type="spellEnd"/>
      <w:r w:rsidRPr="00D50891">
        <w:rPr>
          <w:i/>
        </w:rPr>
        <w:t xml:space="preserve">. (1) lit. d), </w:t>
      </w:r>
      <w:proofErr w:type="spellStart"/>
      <w:r w:rsidRPr="00D50891">
        <w:rPr>
          <w:i/>
        </w:rPr>
        <w:t>prin</w:t>
      </w:r>
      <w:proofErr w:type="spellEnd"/>
      <w:r w:rsidRPr="00D50891">
        <w:rPr>
          <w:i/>
        </w:rPr>
        <w:t xml:space="preserve"> </w:t>
      </w:r>
      <w:proofErr w:type="spellStart"/>
      <w:r w:rsidRPr="00D50891">
        <w:rPr>
          <w:i/>
        </w:rPr>
        <w:t>acţionar</w:t>
      </w:r>
      <w:proofErr w:type="spellEnd"/>
      <w:r w:rsidRPr="00D50891">
        <w:rPr>
          <w:i/>
        </w:rPr>
        <w:t xml:space="preserve"> </w:t>
      </w:r>
      <w:proofErr w:type="spellStart"/>
      <w:r w:rsidRPr="00D50891">
        <w:rPr>
          <w:i/>
        </w:rPr>
        <w:t>sau</w:t>
      </w:r>
      <w:proofErr w:type="spellEnd"/>
      <w:r w:rsidRPr="00D50891">
        <w:rPr>
          <w:i/>
        </w:rPr>
        <w:t xml:space="preserve"> </w:t>
      </w:r>
      <w:proofErr w:type="spellStart"/>
      <w:r w:rsidRPr="00D50891">
        <w:rPr>
          <w:i/>
        </w:rPr>
        <w:t>asociat</w:t>
      </w:r>
      <w:proofErr w:type="spellEnd"/>
      <w:r w:rsidRPr="00D50891">
        <w:rPr>
          <w:i/>
        </w:rPr>
        <w:t xml:space="preserve"> </w:t>
      </w:r>
      <w:proofErr w:type="spellStart"/>
      <w:r w:rsidRPr="00D50891">
        <w:rPr>
          <w:i/>
        </w:rPr>
        <w:t>semnificativ</w:t>
      </w:r>
      <w:proofErr w:type="spellEnd"/>
      <w:r w:rsidRPr="00D50891">
        <w:rPr>
          <w:i/>
        </w:rPr>
        <w:t xml:space="preserve"> se </w:t>
      </w:r>
      <w:proofErr w:type="spellStart"/>
      <w:r w:rsidRPr="00D50891">
        <w:rPr>
          <w:i/>
        </w:rPr>
        <w:t>înţelege</w:t>
      </w:r>
      <w:proofErr w:type="spellEnd"/>
      <w:r w:rsidRPr="00D50891">
        <w:rPr>
          <w:i/>
        </w:rPr>
        <w:t xml:space="preserve"> </w:t>
      </w:r>
      <w:proofErr w:type="spellStart"/>
      <w:r w:rsidRPr="00D50891">
        <w:rPr>
          <w:i/>
        </w:rPr>
        <w:t>persoana</w:t>
      </w:r>
      <w:proofErr w:type="spellEnd"/>
      <w:r w:rsidRPr="00D50891">
        <w:rPr>
          <w:i/>
        </w:rPr>
        <w:t xml:space="preserve"> care </w:t>
      </w:r>
      <w:proofErr w:type="spellStart"/>
      <w:r w:rsidRPr="00D50891">
        <w:rPr>
          <w:i/>
        </w:rPr>
        <w:t>exercită</w:t>
      </w:r>
      <w:proofErr w:type="spellEnd"/>
      <w:r w:rsidRPr="00D50891">
        <w:rPr>
          <w:i/>
        </w:rPr>
        <w:t xml:space="preserve"> </w:t>
      </w:r>
      <w:proofErr w:type="spellStart"/>
      <w:r w:rsidRPr="00D50891">
        <w:rPr>
          <w:i/>
        </w:rPr>
        <w:t>drepturi</w:t>
      </w:r>
      <w:proofErr w:type="spellEnd"/>
      <w:r w:rsidRPr="00D50891">
        <w:rPr>
          <w:i/>
        </w:rPr>
        <w:t xml:space="preserve"> </w:t>
      </w:r>
      <w:proofErr w:type="spellStart"/>
      <w:r w:rsidRPr="00D50891">
        <w:rPr>
          <w:i/>
        </w:rPr>
        <w:t>aferente</w:t>
      </w:r>
      <w:proofErr w:type="spellEnd"/>
      <w:r w:rsidRPr="00D50891">
        <w:rPr>
          <w:i/>
        </w:rPr>
        <w:t xml:space="preserve"> </w:t>
      </w:r>
      <w:proofErr w:type="spellStart"/>
      <w:r w:rsidRPr="00D50891">
        <w:rPr>
          <w:i/>
        </w:rPr>
        <w:t>unor</w:t>
      </w:r>
      <w:proofErr w:type="spellEnd"/>
      <w:r w:rsidRPr="00D50891">
        <w:rPr>
          <w:i/>
        </w:rPr>
        <w:t xml:space="preserve"> </w:t>
      </w:r>
      <w:proofErr w:type="spellStart"/>
      <w:r w:rsidRPr="00D50891">
        <w:rPr>
          <w:i/>
        </w:rPr>
        <w:t>acţiuni</w:t>
      </w:r>
      <w:proofErr w:type="spellEnd"/>
      <w:r w:rsidRPr="00D50891">
        <w:rPr>
          <w:i/>
        </w:rPr>
        <w:t xml:space="preserve"> care, cumulate, </w:t>
      </w:r>
      <w:proofErr w:type="spellStart"/>
      <w:r w:rsidRPr="00D50891">
        <w:rPr>
          <w:i/>
        </w:rPr>
        <w:t>reprezintă</w:t>
      </w:r>
      <w:proofErr w:type="spellEnd"/>
      <w:r w:rsidRPr="00D50891">
        <w:rPr>
          <w:i/>
        </w:rPr>
        <w:t xml:space="preserve"> cel </w:t>
      </w:r>
      <w:proofErr w:type="spellStart"/>
      <w:r w:rsidRPr="00D50891">
        <w:rPr>
          <w:i/>
        </w:rPr>
        <w:t>puţin</w:t>
      </w:r>
      <w:proofErr w:type="spellEnd"/>
      <w:r w:rsidRPr="00D50891">
        <w:rPr>
          <w:i/>
        </w:rPr>
        <w:t xml:space="preserve"> 10% din </w:t>
      </w:r>
      <w:proofErr w:type="spellStart"/>
      <w:r w:rsidRPr="00D50891">
        <w:rPr>
          <w:i/>
        </w:rPr>
        <w:t>capitalul</w:t>
      </w:r>
      <w:proofErr w:type="spellEnd"/>
      <w:r w:rsidRPr="00D50891">
        <w:rPr>
          <w:i/>
        </w:rPr>
        <w:t xml:space="preserve"> social </w:t>
      </w:r>
      <w:proofErr w:type="spellStart"/>
      <w:r w:rsidRPr="00D50891">
        <w:rPr>
          <w:i/>
        </w:rPr>
        <w:t>sau</w:t>
      </w:r>
      <w:proofErr w:type="spellEnd"/>
      <w:r w:rsidRPr="00D50891">
        <w:rPr>
          <w:i/>
        </w:rPr>
        <w:t xml:space="preserve"> </w:t>
      </w:r>
      <w:proofErr w:type="spellStart"/>
      <w:r w:rsidRPr="00D50891">
        <w:rPr>
          <w:i/>
        </w:rPr>
        <w:t>îi</w:t>
      </w:r>
      <w:proofErr w:type="spellEnd"/>
      <w:r w:rsidRPr="00D50891">
        <w:rPr>
          <w:i/>
        </w:rPr>
        <w:t xml:space="preserve"> </w:t>
      </w:r>
      <w:proofErr w:type="spellStart"/>
      <w:r w:rsidRPr="00D50891">
        <w:rPr>
          <w:i/>
        </w:rPr>
        <w:t>conferă</w:t>
      </w:r>
      <w:proofErr w:type="spellEnd"/>
      <w:r w:rsidRPr="00D50891">
        <w:rPr>
          <w:i/>
        </w:rPr>
        <w:t xml:space="preserve"> </w:t>
      </w:r>
      <w:proofErr w:type="spellStart"/>
      <w:r w:rsidRPr="00D50891">
        <w:rPr>
          <w:i/>
        </w:rPr>
        <w:t>deţinătorului</w:t>
      </w:r>
      <w:proofErr w:type="spellEnd"/>
      <w:r w:rsidRPr="00D50891">
        <w:rPr>
          <w:i/>
        </w:rPr>
        <w:t xml:space="preserve"> cel </w:t>
      </w:r>
      <w:proofErr w:type="spellStart"/>
      <w:r w:rsidRPr="00D50891">
        <w:rPr>
          <w:i/>
        </w:rPr>
        <w:t>puţin</w:t>
      </w:r>
      <w:proofErr w:type="spellEnd"/>
      <w:r w:rsidRPr="00D50891">
        <w:rPr>
          <w:i/>
        </w:rPr>
        <w:t xml:space="preserve"> 10% din </w:t>
      </w:r>
      <w:proofErr w:type="spellStart"/>
      <w:r w:rsidRPr="00D50891">
        <w:rPr>
          <w:i/>
        </w:rPr>
        <w:t>totalul</w:t>
      </w:r>
      <w:proofErr w:type="spellEnd"/>
      <w:r w:rsidRPr="00D50891">
        <w:rPr>
          <w:i/>
        </w:rPr>
        <w:t xml:space="preserve"> </w:t>
      </w:r>
      <w:proofErr w:type="spellStart"/>
      <w:r w:rsidRPr="00D50891">
        <w:rPr>
          <w:i/>
        </w:rPr>
        <w:t>drepturilor</w:t>
      </w:r>
      <w:proofErr w:type="spellEnd"/>
      <w:r w:rsidRPr="00D50891">
        <w:rPr>
          <w:i/>
        </w:rPr>
        <w:t xml:space="preserve"> de </w:t>
      </w:r>
      <w:proofErr w:type="spellStart"/>
      <w:r w:rsidRPr="00D50891">
        <w:rPr>
          <w:i/>
        </w:rPr>
        <w:t>vot</w:t>
      </w:r>
      <w:proofErr w:type="spellEnd"/>
      <w:r w:rsidRPr="00D50891">
        <w:rPr>
          <w:i/>
        </w:rPr>
        <w:t xml:space="preserve"> </w:t>
      </w:r>
      <w:proofErr w:type="spellStart"/>
      <w:r w:rsidRPr="00D50891">
        <w:rPr>
          <w:i/>
        </w:rPr>
        <w:t>în</w:t>
      </w:r>
      <w:proofErr w:type="spellEnd"/>
      <w:r w:rsidRPr="00D50891">
        <w:rPr>
          <w:i/>
        </w:rPr>
        <w:t xml:space="preserve"> </w:t>
      </w:r>
      <w:proofErr w:type="spellStart"/>
      <w:r w:rsidRPr="00D50891">
        <w:rPr>
          <w:i/>
        </w:rPr>
        <w:t>adunarea</w:t>
      </w:r>
      <w:proofErr w:type="spellEnd"/>
      <w:r w:rsidRPr="00D50891">
        <w:rPr>
          <w:i/>
        </w:rPr>
        <w:t xml:space="preserve"> </w:t>
      </w:r>
      <w:proofErr w:type="spellStart"/>
      <w:r w:rsidRPr="00D50891">
        <w:rPr>
          <w:i/>
        </w:rPr>
        <w:t>generală</w:t>
      </w:r>
      <w:proofErr w:type="spellEnd"/>
      <w:r w:rsidRPr="00D50891">
        <w:rPr>
          <w:i/>
        </w:rPr>
        <w:t>.”</w:t>
      </w:r>
    </w:p>
    <w:p w14:paraId="7A123DB3" w14:textId="77777777" w:rsidR="002372EA" w:rsidRPr="00D50891" w:rsidRDefault="00445C80" w:rsidP="00445C80">
      <w:pPr>
        <w:pStyle w:val="DefaultText"/>
        <w:ind w:firstLine="720"/>
        <w:jc w:val="both"/>
        <w:rPr>
          <w:iCs/>
          <w:szCs w:val="24"/>
          <w:lang w:val="en-US" w:eastAsia="en-US"/>
        </w:rPr>
      </w:pPr>
      <w:proofErr w:type="spellStart"/>
      <w:r w:rsidRPr="00D50891">
        <w:rPr>
          <w:iCs/>
          <w:szCs w:val="24"/>
          <w:lang w:val="en-US" w:eastAsia="en-US"/>
        </w:rPr>
        <w:t>În</w:t>
      </w:r>
      <w:proofErr w:type="spellEnd"/>
      <w:r w:rsidRPr="00D50891">
        <w:rPr>
          <w:iCs/>
          <w:szCs w:val="24"/>
          <w:lang w:val="en-US" w:eastAsia="en-US"/>
        </w:rPr>
        <w:t xml:space="preserve"> </w:t>
      </w:r>
      <w:proofErr w:type="spellStart"/>
      <w:r w:rsidRPr="00D50891">
        <w:rPr>
          <w:iCs/>
          <w:szCs w:val="24"/>
          <w:lang w:val="en-US" w:eastAsia="en-US"/>
        </w:rPr>
        <w:t>sensul</w:t>
      </w:r>
      <w:proofErr w:type="spellEnd"/>
      <w:r w:rsidRPr="00D50891">
        <w:rPr>
          <w:iCs/>
          <w:szCs w:val="24"/>
          <w:lang w:val="en-US" w:eastAsia="en-US"/>
        </w:rPr>
        <w:t xml:space="preserve"> </w:t>
      </w:r>
      <w:proofErr w:type="spellStart"/>
      <w:r w:rsidRPr="00D50891">
        <w:rPr>
          <w:iCs/>
          <w:szCs w:val="24"/>
          <w:lang w:val="en-US" w:eastAsia="en-US"/>
        </w:rPr>
        <w:t>celor</w:t>
      </w:r>
      <w:proofErr w:type="spellEnd"/>
      <w:r w:rsidRPr="00D50891">
        <w:rPr>
          <w:iCs/>
          <w:szCs w:val="24"/>
          <w:lang w:val="en-US" w:eastAsia="en-US"/>
        </w:rPr>
        <w:t xml:space="preserve"> de </w:t>
      </w:r>
      <w:proofErr w:type="spellStart"/>
      <w:r w:rsidRPr="00D50891">
        <w:rPr>
          <w:iCs/>
          <w:szCs w:val="24"/>
          <w:lang w:val="en-US" w:eastAsia="en-US"/>
        </w:rPr>
        <w:t>mai</w:t>
      </w:r>
      <w:proofErr w:type="spellEnd"/>
      <w:r w:rsidRPr="00D50891">
        <w:rPr>
          <w:iCs/>
          <w:szCs w:val="24"/>
          <w:lang w:val="en-US" w:eastAsia="en-US"/>
        </w:rPr>
        <w:t xml:space="preserve"> sus, </w:t>
      </w:r>
      <w:proofErr w:type="spellStart"/>
      <w:r w:rsidRPr="00D50891">
        <w:rPr>
          <w:iCs/>
          <w:szCs w:val="24"/>
          <w:lang w:val="en-US" w:eastAsia="en-US"/>
        </w:rPr>
        <w:t>depun</w:t>
      </w:r>
      <w:proofErr w:type="spellEnd"/>
      <w:r w:rsidRPr="00D50891">
        <w:rPr>
          <w:iCs/>
          <w:szCs w:val="24"/>
          <w:lang w:val="en-US" w:eastAsia="en-US"/>
        </w:rPr>
        <w:t xml:space="preserve"> </w:t>
      </w:r>
      <w:proofErr w:type="spellStart"/>
      <w:r w:rsidRPr="00D50891">
        <w:rPr>
          <w:iCs/>
          <w:szCs w:val="24"/>
          <w:lang w:val="en-US" w:eastAsia="en-US"/>
        </w:rPr>
        <w:t>anexat</w:t>
      </w:r>
      <w:proofErr w:type="spellEnd"/>
      <w:r w:rsidRPr="00D50891">
        <w:rPr>
          <w:iCs/>
          <w:szCs w:val="24"/>
          <w:lang w:val="en-US" w:eastAsia="en-US"/>
        </w:rPr>
        <w:t xml:space="preserve"> </w:t>
      </w:r>
      <w:proofErr w:type="spellStart"/>
      <w:r w:rsidRPr="00D50891">
        <w:rPr>
          <w:iCs/>
          <w:szCs w:val="24"/>
          <w:lang w:val="en-US" w:eastAsia="en-US"/>
        </w:rPr>
        <w:t>prezentei</w:t>
      </w:r>
      <w:proofErr w:type="spellEnd"/>
      <w:r w:rsidRPr="00D50891">
        <w:rPr>
          <w:iCs/>
          <w:szCs w:val="24"/>
          <w:lang w:val="en-US" w:eastAsia="en-US"/>
        </w:rPr>
        <w:t xml:space="preserve"> </w:t>
      </w:r>
      <w:proofErr w:type="spellStart"/>
      <w:r w:rsidRPr="00D50891">
        <w:rPr>
          <w:iCs/>
          <w:szCs w:val="24"/>
          <w:lang w:val="en-US" w:eastAsia="en-US"/>
        </w:rPr>
        <w:t>declaraţii</w:t>
      </w:r>
      <w:proofErr w:type="spellEnd"/>
      <w:r w:rsidRPr="00D50891">
        <w:rPr>
          <w:iCs/>
          <w:szCs w:val="24"/>
          <w:lang w:val="en-US" w:eastAsia="en-US"/>
        </w:rPr>
        <w:t xml:space="preserve"> </w:t>
      </w:r>
      <w:proofErr w:type="spellStart"/>
      <w:r w:rsidRPr="00D50891">
        <w:rPr>
          <w:iCs/>
          <w:szCs w:val="24"/>
          <w:lang w:val="en-US" w:eastAsia="en-US"/>
        </w:rPr>
        <w:t>Certificat</w:t>
      </w:r>
      <w:proofErr w:type="spellEnd"/>
      <w:r w:rsidRPr="00D50891">
        <w:rPr>
          <w:iCs/>
          <w:szCs w:val="24"/>
          <w:lang w:val="en-US" w:eastAsia="en-US"/>
        </w:rPr>
        <w:t xml:space="preserve"> </w:t>
      </w:r>
      <w:proofErr w:type="spellStart"/>
      <w:r w:rsidRPr="00D50891">
        <w:rPr>
          <w:iCs/>
          <w:szCs w:val="24"/>
          <w:lang w:val="en-US" w:eastAsia="en-US"/>
        </w:rPr>
        <w:t>constatator</w:t>
      </w:r>
      <w:proofErr w:type="spellEnd"/>
      <w:r w:rsidRPr="00D50891">
        <w:rPr>
          <w:iCs/>
          <w:szCs w:val="24"/>
          <w:lang w:val="en-US" w:eastAsia="en-US"/>
        </w:rPr>
        <w:t xml:space="preserve"> </w:t>
      </w:r>
      <w:proofErr w:type="spellStart"/>
      <w:r w:rsidRPr="00D50891">
        <w:rPr>
          <w:iCs/>
          <w:szCs w:val="24"/>
          <w:lang w:val="en-US" w:eastAsia="en-US"/>
        </w:rPr>
        <w:t>eliberat</w:t>
      </w:r>
      <w:proofErr w:type="spellEnd"/>
      <w:r w:rsidRPr="00D50891">
        <w:rPr>
          <w:iCs/>
          <w:szCs w:val="24"/>
          <w:lang w:val="en-US" w:eastAsia="en-US"/>
        </w:rPr>
        <w:t xml:space="preserve"> de </w:t>
      </w:r>
      <w:proofErr w:type="spellStart"/>
      <w:r w:rsidRPr="00D50891">
        <w:rPr>
          <w:iCs/>
          <w:szCs w:val="24"/>
          <w:lang w:val="en-US" w:eastAsia="en-US"/>
        </w:rPr>
        <w:t>Oficiul</w:t>
      </w:r>
      <w:proofErr w:type="spellEnd"/>
      <w:r w:rsidRPr="00D50891">
        <w:rPr>
          <w:iCs/>
          <w:szCs w:val="24"/>
          <w:lang w:val="en-US" w:eastAsia="en-US"/>
        </w:rPr>
        <w:t xml:space="preserve"> </w:t>
      </w:r>
      <w:proofErr w:type="spellStart"/>
      <w:r w:rsidRPr="00D50891">
        <w:rPr>
          <w:iCs/>
          <w:szCs w:val="24"/>
          <w:lang w:val="en-US" w:eastAsia="en-US"/>
        </w:rPr>
        <w:t>Registrului</w:t>
      </w:r>
      <w:proofErr w:type="spellEnd"/>
      <w:r w:rsidRPr="00D50891">
        <w:rPr>
          <w:iCs/>
          <w:szCs w:val="24"/>
          <w:lang w:val="en-US" w:eastAsia="en-US"/>
        </w:rPr>
        <w:t xml:space="preserve"> </w:t>
      </w:r>
      <w:proofErr w:type="spellStart"/>
      <w:r w:rsidRPr="00D50891">
        <w:rPr>
          <w:iCs/>
          <w:szCs w:val="24"/>
          <w:lang w:val="en-US" w:eastAsia="en-US"/>
        </w:rPr>
        <w:t>Comerţului</w:t>
      </w:r>
      <w:proofErr w:type="spellEnd"/>
      <w:r w:rsidRPr="00D50891">
        <w:rPr>
          <w:iCs/>
          <w:szCs w:val="24"/>
          <w:lang w:val="en-US" w:eastAsia="en-US"/>
        </w:rPr>
        <w:t xml:space="preserve"> </w:t>
      </w:r>
      <w:r w:rsidR="002372EA" w:rsidRPr="00D50891">
        <w:rPr>
          <w:iCs/>
          <w:szCs w:val="24"/>
          <w:lang w:val="en-US" w:eastAsia="en-US"/>
        </w:rPr>
        <w:t xml:space="preserve">de pe </w:t>
      </w:r>
      <w:proofErr w:type="spellStart"/>
      <w:r w:rsidR="002372EA" w:rsidRPr="00D50891">
        <w:rPr>
          <w:iCs/>
          <w:szCs w:val="24"/>
          <w:lang w:val="en-US" w:eastAsia="en-US"/>
        </w:rPr>
        <w:t>langa</w:t>
      </w:r>
      <w:proofErr w:type="spellEnd"/>
      <w:r w:rsidR="002372EA" w:rsidRPr="00D50891">
        <w:rPr>
          <w:iCs/>
          <w:szCs w:val="24"/>
          <w:lang w:val="en-US" w:eastAsia="en-US"/>
        </w:rPr>
        <w:t xml:space="preserve"> </w:t>
      </w:r>
      <w:proofErr w:type="spellStart"/>
      <w:r w:rsidR="002372EA" w:rsidRPr="00D50891">
        <w:rPr>
          <w:iCs/>
          <w:szCs w:val="24"/>
          <w:lang w:val="en-US" w:eastAsia="en-US"/>
        </w:rPr>
        <w:t>Tribunalul</w:t>
      </w:r>
      <w:proofErr w:type="spellEnd"/>
      <w:r w:rsidR="002372EA" w:rsidRPr="00D50891">
        <w:rPr>
          <w:iCs/>
          <w:szCs w:val="24"/>
          <w:lang w:val="en-US" w:eastAsia="en-US"/>
        </w:rPr>
        <w:t xml:space="preserve"> </w:t>
      </w:r>
      <w:proofErr w:type="spellStart"/>
      <w:r w:rsidR="002372EA" w:rsidRPr="00D50891">
        <w:rPr>
          <w:iCs/>
          <w:szCs w:val="24"/>
          <w:lang w:val="en-US" w:eastAsia="en-US"/>
        </w:rPr>
        <w:t>Teritorial</w:t>
      </w:r>
      <w:proofErr w:type="spellEnd"/>
      <w:r w:rsidR="002372EA" w:rsidRPr="00D50891">
        <w:rPr>
          <w:iCs/>
          <w:szCs w:val="24"/>
          <w:lang w:val="en-US" w:eastAsia="en-US"/>
        </w:rPr>
        <w:t xml:space="preserve"> </w:t>
      </w:r>
      <w:r w:rsidRPr="00D50891">
        <w:rPr>
          <w:iCs/>
          <w:szCs w:val="24"/>
          <w:lang w:val="en-US" w:eastAsia="en-US"/>
        </w:rPr>
        <w:t>(</w:t>
      </w:r>
      <w:proofErr w:type="spellStart"/>
      <w:r w:rsidRPr="00D50891">
        <w:rPr>
          <w:iCs/>
          <w:szCs w:val="24"/>
          <w:lang w:val="en-US" w:eastAsia="en-US"/>
        </w:rPr>
        <w:t>sau</w:t>
      </w:r>
      <w:proofErr w:type="spellEnd"/>
      <w:r w:rsidRPr="00D50891">
        <w:rPr>
          <w:iCs/>
          <w:szCs w:val="24"/>
          <w:lang w:val="en-US" w:eastAsia="en-US"/>
        </w:rPr>
        <w:t xml:space="preserve"> </w:t>
      </w:r>
      <w:proofErr w:type="spellStart"/>
      <w:r w:rsidRPr="00D50891">
        <w:rPr>
          <w:iCs/>
          <w:szCs w:val="24"/>
          <w:lang w:val="en-US" w:eastAsia="en-US"/>
        </w:rPr>
        <w:t>echivalent</w:t>
      </w:r>
      <w:proofErr w:type="spellEnd"/>
      <w:r w:rsidRPr="00D50891">
        <w:rPr>
          <w:iCs/>
          <w:szCs w:val="24"/>
          <w:lang w:val="en-US" w:eastAsia="en-US"/>
        </w:rPr>
        <w:t xml:space="preserve"> </w:t>
      </w:r>
      <w:proofErr w:type="spellStart"/>
      <w:r w:rsidRPr="00D50891">
        <w:rPr>
          <w:iCs/>
          <w:szCs w:val="24"/>
          <w:lang w:val="en-US" w:eastAsia="en-US"/>
        </w:rPr>
        <w:t>în</w:t>
      </w:r>
      <w:proofErr w:type="spellEnd"/>
      <w:r w:rsidRPr="00D50891">
        <w:rPr>
          <w:iCs/>
          <w:szCs w:val="24"/>
          <w:lang w:val="en-US" w:eastAsia="en-US"/>
        </w:rPr>
        <w:t xml:space="preserve"> </w:t>
      </w:r>
      <w:proofErr w:type="spellStart"/>
      <w:r w:rsidRPr="00D50891">
        <w:rPr>
          <w:iCs/>
          <w:szCs w:val="24"/>
          <w:lang w:val="en-US" w:eastAsia="en-US"/>
        </w:rPr>
        <w:t>cazul</w:t>
      </w:r>
      <w:proofErr w:type="spellEnd"/>
      <w:r w:rsidRPr="00D50891">
        <w:rPr>
          <w:iCs/>
          <w:szCs w:val="24"/>
          <w:lang w:val="en-US" w:eastAsia="en-US"/>
        </w:rPr>
        <w:t xml:space="preserve"> </w:t>
      </w:r>
      <w:proofErr w:type="spellStart"/>
      <w:r w:rsidRPr="00D50891">
        <w:rPr>
          <w:iCs/>
          <w:szCs w:val="24"/>
          <w:lang w:val="en-US" w:eastAsia="en-US"/>
        </w:rPr>
        <w:t>persoanelor</w:t>
      </w:r>
      <w:proofErr w:type="spellEnd"/>
      <w:r w:rsidRPr="00D50891">
        <w:rPr>
          <w:iCs/>
          <w:szCs w:val="24"/>
          <w:lang w:val="en-US" w:eastAsia="en-US"/>
        </w:rPr>
        <w:t xml:space="preserve"> </w:t>
      </w:r>
      <w:proofErr w:type="spellStart"/>
      <w:r w:rsidRPr="00D50891">
        <w:rPr>
          <w:iCs/>
          <w:szCs w:val="24"/>
          <w:lang w:val="en-US" w:eastAsia="en-US"/>
        </w:rPr>
        <w:t>juridice</w:t>
      </w:r>
      <w:proofErr w:type="spellEnd"/>
      <w:r w:rsidRPr="00D50891">
        <w:rPr>
          <w:iCs/>
          <w:szCs w:val="24"/>
          <w:lang w:val="en-US" w:eastAsia="en-US"/>
        </w:rPr>
        <w:t xml:space="preserve"> </w:t>
      </w:r>
      <w:proofErr w:type="spellStart"/>
      <w:r w:rsidRPr="00D50891">
        <w:rPr>
          <w:iCs/>
          <w:szCs w:val="24"/>
          <w:lang w:val="en-US" w:eastAsia="en-US"/>
        </w:rPr>
        <w:t>străine</w:t>
      </w:r>
      <w:proofErr w:type="spellEnd"/>
      <w:r w:rsidRPr="00D50891">
        <w:rPr>
          <w:iCs/>
          <w:szCs w:val="24"/>
          <w:lang w:val="en-US" w:eastAsia="en-US"/>
        </w:rPr>
        <w:t xml:space="preserve">) SAU Extras din </w:t>
      </w:r>
      <w:proofErr w:type="spellStart"/>
      <w:r w:rsidRPr="00D50891">
        <w:rPr>
          <w:iCs/>
          <w:szCs w:val="24"/>
          <w:lang w:val="en-US" w:eastAsia="en-US"/>
        </w:rPr>
        <w:t>Registrul</w:t>
      </w:r>
      <w:proofErr w:type="spellEnd"/>
      <w:r w:rsidRPr="00D50891">
        <w:rPr>
          <w:iCs/>
          <w:szCs w:val="24"/>
          <w:lang w:val="en-US" w:eastAsia="en-US"/>
        </w:rPr>
        <w:t xml:space="preserve"> </w:t>
      </w:r>
      <w:proofErr w:type="spellStart"/>
      <w:r w:rsidRPr="00D50891">
        <w:rPr>
          <w:iCs/>
          <w:szCs w:val="24"/>
          <w:lang w:val="en-US" w:eastAsia="en-US"/>
        </w:rPr>
        <w:t>acţionarilor</w:t>
      </w:r>
      <w:proofErr w:type="spellEnd"/>
      <w:r w:rsidRPr="00D50891">
        <w:rPr>
          <w:iCs/>
          <w:szCs w:val="24"/>
          <w:lang w:val="en-US" w:eastAsia="en-US"/>
        </w:rPr>
        <w:t xml:space="preserve">, certificate de administrator, </w:t>
      </w:r>
      <w:proofErr w:type="spellStart"/>
      <w:r w:rsidRPr="00D50891">
        <w:rPr>
          <w:iCs/>
          <w:szCs w:val="24"/>
          <w:lang w:val="en-US" w:eastAsia="en-US"/>
        </w:rPr>
        <w:t>în</w:t>
      </w:r>
      <w:proofErr w:type="spellEnd"/>
      <w:r w:rsidRPr="00D50891">
        <w:rPr>
          <w:iCs/>
          <w:szCs w:val="24"/>
          <w:lang w:val="en-US" w:eastAsia="en-US"/>
        </w:rPr>
        <w:t xml:space="preserve"> </w:t>
      </w:r>
      <w:proofErr w:type="spellStart"/>
      <w:r w:rsidRPr="00D50891">
        <w:rPr>
          <w:iCs/>
          <w:szCs w:val="24"/>
          <w:lang w:val="en-US" w:eastAsia="en-US"/>
        </w:rPr>
        <w:t>cazul</w:t>
      </w:r>
      <w:proofErr w:type="spellEnd"/>
      <w:r w:rsidRPr="00D50891">
        <w:rPr>
          <w:iCs/>
          <w:szCs w:val="24"/>
          <w:lang w:val="en-US" w:eastAsia="en-US"/>
        </w:rPr>
        <w:t xml:space="preserve"> </w:t>
      </w:r>
      <w:proofErr w:type="spellStart"/>
      <w:r w:rsidRPr="00D50891">
        <w:rPr>
          <w:iCs/>
          <w:szCs w:val="24"/>
          <w:lang w:val="en-US" w:eastAsia="en-US"/>
        </w:rPr>
        <w:t>soc</w:t>
      </w:r>
      <w:r w:rsidR="00EB09C6" w:rsidRPr="00D50891">
        <w:rPr>
          <w:iCs/>
          <w:szCs w:val="24"/>
          <w:lang w:val="en-US" w:eastAsia="en-US"/>
        </w:rPr>
        <w:t>ietăţilor</w:t>
      </w:r>
      <w:proofErr w:type="spellEnd"/>
      <w:r w:rsidR="00EB09C6" w:rsidRPr="00D50891">
        <w:rPr>
          <w:iCs/>
          <w:szCs w:val="24"/>
          <w:lang w:val="en-US" w:eastAsia="en-US"/>
        </w:rPr>
        <w:t xml:space="preserve"> pe </w:t>
      </w:r>
      <w:proofErr w:type="spellStart"/>
      <w:r w:rsidR="00EB09C6" w:rsidRPr="00D50891">
        <w:rPr>
          <w:iCs/>
          <w:szCs w:val="24"/>
          <w:lang w:val="en-US" w:eastAsia="en-US"/>
        </w:rPr>
        <w:t>acţiuni</w:t>
      </w:r>
      <w:proofErr w:type="spellEnd"/>
      <w:r w:rsidR="002372EA" w:rsidRPr="00D50891">
        <w:rPr>
          <w:iCs/>
          <w:szCs w:val="24"/>
          <w:lang w:val="en-US" w:eastAsia="en-US"/>
        </w:rPr>
        <w:t xml:space="preserve"> din care </w:t>
      </w:r>
      <w:proofErr w:type="spellStart"/>
      <w:r w:rsidR="002372EA" w:rsidRPr="00D50891">
        <w:rPr>
          <w:iCs/>
          <w:szCs w:val="24"/>
          <w:lang w:val="en-US" w:eastAsia="en-US"/>
        </w:rPr>
        <w:t>reiese</w:t>
      </w:r>
      <w:proofErr w:type="spellEnd"/>
      <w:r w:rsidR="002372EA" w:rsidRPr="00D50891">
        <w:rPr>
          <w:iCs/>
          <w:szCs w:val="24"/>
          <w:lang w:val="en-US" w:eastAsia="en-US"/>
        </w:rPr>
        <w:t xml:space="preserve"> ca nu ne </w:t>
      </w:r>
      <w:proofErr w:type="spellStart"/>
      <w:r w:rsidR="002372EA" w:rsidRPr="00D50891">
        <w:rPr>
          <w:iCs/>
          <w:szCs w:val="24"/>
          <w:lang w:val="en-US" w:eastAsia="en-US"/>
        </w:rPr>
        <w:t>aflam</w:t>
      </w:r>
      <w:proofErr w:type="spellEnd"/>
      <w:r w:rsidR="002372EA" w:rsidRPr="00D50891">
        <w:rPr>
          <w:iCs/>
          <w:szCs w:val="24"/>
          <w:lang w:val="en-US" w:eastAsia="en-US"/>
        </w:rPr>
        <w:t xml:space="preserve"> in </w:t>
      </w:r>
      <w:proofErr w:type="spellStart"/>
      <w:r w:rsidR="002372EA" w:rsidRPr="00D50891">
        <w:rPr>
          <w:szCs w:val="24"/>
        </w:rPr>
        <w:t>situaţia</w:t>
      </w:r>
      <w:proofErr w:type="spellEnd"/>
      <w:r w:rsidR="002372EA" w:rsidRPr="00D50891">
        <w:rPr>
          <w:szCs w:val="24"/>
        </w:rPr>
        <w:t xml:space="preserve"> prevăzută la art. 59 din Legea nr 98/2016 privind </w:t>
      </w:r>
      <w:proofErr w:type="spellStart"/>
      <w:r w:rsidR="002372EA" w:rsidRPr="00D50891">
        <w:rPr>
          <w:szCs w:val="24"/>
        </w:rPr>
        <w:t>achizitiile</w:t>
      </w:r>
      <w:proofErr w:type="spellEnd"/>
      <w:r w:rsidR="002372EA" w:rsidRPr="00D50891">
        <w:rPr>
          <w:szCs w:val="24"/>
        </w:rPr>
        <w:t xml:space="preserve"> publice</w:t>
      </w:r>
    </w:p>
    <w:p w14:paraId="28D5FEA1" w14:textId="77777777" w:rsidR="00445C80" w:rsidRPr="00D50891" w:rsidRDefault="00445C80" w:rsidP="00445C80">
      <w:pPr>
        <w:pStyle w:val="DefaultText"/>
        <w:ind w:firstLine="720"/>
        <w:jc w:val="both"/>
        <w:rPr>
          <w:iCs/>
          <w:szCs w:val="24"/>
          <w:lang w:val="en-US" w:eastAsia="en-US"/>
        </w:rPr>
      </w:pPr>
      <w:r w:rsidRPr="00D50891">
        <w:rPr>
          <w:iCs/>
          <w:szCs w:val="24"/>
          <w:lang w:val="en-US" w:eastAsia="en-US"/>
        </w:rPr>
        <w:t xml:space="preserve">Subsemnatul </w:t>
      </w:r>
      <w:proofErr w:type="spellStart"/>
      <w:r w:rsidRPr="00D50891">
        <w:rPr>
          <w:iCs/>
          <w:szCs w:val="24"/>
          <w:lang w:val="en-US" w:eastAsia="en-US"/>
        </w:rPr>
        <w:t>declar</w:t>
      </w:r>
      <w:proofErr w:type="spellEnd"/>
      <w:r w:rsidRPr="00D50891">
        <w:rPr>
          <w:iCs/>
          <w:szCs w:val="24"/>
          <w:lang w:val="en-US" w:eastAsia="en-US"/>
        </w:rPr>
        <w:t xml:space="preserve"> </w:t>
      </w:r>
      <w:proofErr w:type="spellStart"/>
      <w:r w:rsidRPr="00D50891">
        <w:rPr>
          <w:iCs/>
          <w:szCs w:val="24"/>
          <w:lang w:val="en-US" w:eastAsia="en-US"/>
        </w:rPr>
        <w:t>că</w:t>
      </w:r>
      <w:proofErr w:type="spellEnd"/>
      <w:r w:rsidRPr="00D50891">
        <w:rPr>
          <w:iCs/>
          <w:szCs w:val="24"/>
          <w:lang w:val="en-US" w:eastAsia="en-US"/>
        </w:rPr>
        <w:t xml:space="preserve"> </w:t>
      </w:r>
      <w:proofErr w:type="spellStart"/>
      <w:r w:rsidRPr="00D50891">
        <w:rPr>
          <w:iCs/>
          <w:szCs w:val="24"/>
          <w:lang w:val="en-US" w:eastAsia="en-US"/>
        </w:rPr>
        <w:t>informaţiile</w:t>
      </w:r>
      <w:proofErr w:type="spellEnd"/>
      <w:r w:rsidRPr="00D50891">
        <w:rPr>
          <w:iCs/>
          <w:szCs w:val="24"/>
          <w:lang w:val="en-US" w:eastAsia="en-US"/>
        </w:rPr>
        <w:t xml:space="preserve"> </w:t>
      </w:r>
      <w:proofErr w:type="spellStart"/>
      <w:r w:rsidRPr="00D50891">
        <w:rPr>
          <w:iCs/>
          <w:szCs w:val="24"/>
          <w:lang w:val="en-US" w:eastAsia="en-US"/>
        </w:rPr>
        <w:t>furnizate</w:t>
      </w:r>
      <w:proofErr w:type="spellEnd"/>
      <w:r w:rsidRPr="00D50891">
        <w:rPr>
          <w:iCs/>
          <w:szCs w:val="24"/>
          <w:lang w:val="en-US" w:eastAsia="en-US"/>
        </w:rPr>
        <w:t xml:space="preserve"> sunt complete </w:t>
      </w:r>
      <w:proofErr w:type="spellStart"/>
      <w:r w:rsidRPr="00D50891">
        <w:rPr>
          <w:iCs/>
          <w:szCs w:val="24"/>
          <w:lang w:val="en-US" w:eastAsia="en-US"/>
        </w:rPr>
        <w:t>şi</w:t>
      </w:r>
      <w:proofErr w:type="spellEnd"/>
      <w:r w:rsidRPr="00D50891">
        <w:rPr>
          <w:iCs/>
          <w:szCs w:val="24"/>
          <w:lang w:val="en-US" w:eastAsia="en-US"/>
        </w:rPr>
        <w:t xml:space="preserve"> </w:t>
      </w:r>
      <w:proofErr w:type="spellStart"/>
      <w:r w:rsidRPr="00D50891">
        <w:rPr>
          <w:iCs/>
          <w:szCs w:val="24"/>
          <w:lang w:val="en-US" w:eastAsia="en-US"/>
        </w:rPr>
        <w:t>corecte</w:t>
      </w:r>
      <w:proofErr w:type="spellEnd"/>
      <w:r w:rsidRPr="00D50891">
        <w:rPr>
          <w:iCs/>
          <w:szCs w:val="24"/>
          <w:lang w:val="en-US" w:eastAsia="en-US"/>
        </w:rPr>
        <w:t xml:space="preserve"> </w:t>
      </w:r>
      <w:proofErr w:type="spellStart"/>
      <w:r w:rsidRPr="00D50891">
        <w:rPr>
          <w:iCs/>
          <w:szCs w:val="24"/>
          <w:lang w:val="en-US" w:eastAsia="en-US"/>
        </w:rPr>
        <w:t>în</w:t>
      </w:r>
      <w:proofErr w:type="spellEnd"/>
      <w:r w:rsidRPr="00D50891">
        <w:rPr>
          <w:iCs/>
          <w:szCs w:val="24"/>
          <w:lang w:val="en-US" w:eastAsia="en-US"/>
        </w:rPr>
        <w:t xml:space="preserve"> </w:t>
      </w:r>
      <w:proofErr w:type="spellStart"/>
      <w:r w:rsidRPr="00D50891">
        <w:rPr>
          <w:iCs/>
          <w:szCs w:val="24"/>
          <w:lang w:val="en-US" w:eastAsia="en-US"/>
        </w:rPr>
        <w:t>fiecare</w:t>
      </w:r>
      <w:proofErr w:type="spellEnd"/>
      <w:r w:rsidRPr="00D50891">
        <w:rPr>
          <w:iCs/>
          <w:szCs w:val="24"/>
          <w:lang w:val="en-US" w:eastAsia="en-US"/>
        </w:rPr>
        <w:t xml:space="preserve"> </w:t>
      </w:r>
      <w:proofErr w:type="spellStart"/>
      <w:r w:rsidRPr="00D50891">
        <w:rPr>
          <w:iCs/>
          <w:szCs w:val="24"/>
          <w:lang w:val="en-US" w:eastAsia="en-US"/>
        </w:rPr>
        <w:t>detaliu</w:t>
      </w:r>
      <w:proofErr w:type="spellEnd"/>
      <w:r w:rsidRPr="00D50891">
        <w:rPr>
          <w:iCs/>
          <w:szCs w:val="24"/>
          <w:lang w:val="en-US" w:eastAsia="en-US"/>
        </w:rPr>
        <w:t xml:space="preserve"> </w:t>
      </w:r>
      <w:proofErr w:type="spellStart"/>
      <w:r w:rsidRPr="00D50891">
        <w:rPr>
          <w:iCs/>
          <w:szCs w:val="24"/>
          <w:lang w:val="en-US" w:eastAsia="en-US"/>
        </w:rPr>
        <w:t>şi</w:t>
      </w:r>
      <w:proofErr w:type="spellEnd"/>
      <w:r w:rsidRPr="00D50891">
        <w:rPr>
          <w:iCs/>
          <w:szCs w:val="24"/>
          <w:lang w:val="en-US" w:eastAsia="en-US"/>
        </w:rPr>
        <w:t xml:space="preserve"> </w:t>
      </w:r>
      <w:proofErr w:type="spellStart"/>
      <w:r w:rsidRPr="00D50891">
        <w:rPr>
          <w:iCs/>
          <w:szCs w:val="24"/>
          <w:lang w:val="en-US" w:eastAsia="en-US"/>
        </w:rPr>
        <w:t>înţeleg</w:t>
      </w:r>
      <w:proofErr w:type="spellEnd"/>
      <w:r w:rsidRPr="00D50891">
        <w:rPr>
          <w:iCs/>
          <w:szCs w:val="24"/>
          <w:lang w:val="en-US" w:eastAsia="en-US"/>
        </w:rPr>
        <w:t xml:space="preserve"> </w:t>
      </w:r>
      <w:proofErr w:type="spellStart"/>
      <w:r w:rsidRPr="00D50891">
        <w:rPr>
          <w:iCs/>
          <w:szCs w:val="24"/>
          <w:lang w:val="en-US" w:eastAsia="en-US"/>
        </w:rPr>
        <w:t>că</w:t>
      </w:r>
      <w:proofErr w:type="spellEnd"/>
      <w:r w:rsidRPr="00D50891">
        <w:rPr>
          <w:iCs/>
          <w:szCs w:val="24"/>
          <w:lang w:val="en-US" w:eastAsia="en-US"/>
        </w:rPr>
        <w:t xml:space="preserve"> </w:t>
      </w:r>
      <w:proofErr w:type="spellStart"/>
      <w:r w:rsidRPr="00D50891">
        <w:rPr>
          <w:iCs/>
          <w:szCs w:val="24"/>
          <w:lang w:val="en-US" w:eastAsia="en-US"/>
        </w:rPr>
        <w:t>autoritatea</w:t>
      </w:r>
      <w:proofErr w:type="spellEnd"/>
      <w:r w:rsidRPr="00D50891">
        <w:rPr>
          <w:iCs/>
          <w:szCs w:val="24"/>
          <w:lang w:val="en-US" w:eastAsia="en-US"/>
        </w:rPr>
        <w:t xml:space="preserve"> </w:t>
      </w:r>
      <w:proofErr w:type="spellStart"/>
      <w:r w:rsidRPr="00D50891">
        <w:rPr>
          <w:iCs/>
          <w:szCs w:val="24"/>
          <w:lang w:val="en-US" w:eastAsia="en-US"/>
        </w:rPr>
        <w:t>contractantă</w:t>
      </w:r>
      <w:proofErr w:type="spellEnd"/>
      <w:r w:rsidRPr="00D50891">
        <w:rPr>
          <w:iCs/>
          <w:szCs w:val="24"/>
          <w:lang w:val="en-US" w:eastAsia="en-US"/>
        </w:rPr>
        <w:t xml:space="preserve"> are </w:t>
      </w:r>
      <w:proofErr w:type="spellStart"/>
      <w:r w:rsidRPr="00D50891">
        <w:rPr>
          <w:iCs/>
          <w:szCs w:val="24"/>
          <w:lang w:val="en-US" w:eastAsia="en-US"/>
        </w:rPr>
        <w:t>dreptul</w:t>
      </w:r>
      <w:proofErr w:type="spellEnd"/>
      <w:r w:rsidRPr="00D50891">
        <w:rPr>
          <w:iCs/>
          <w:szCs w:val="24"/>
          <w:lang w:val="en-US" w:eastAsia="en-US"/>
        </w:rPr>
        <w:t xml:space="preserve"> de a </w:t>
      </w:r>
      <w:proofErr w:type="spellStart"/>
      <w:r w:rsidRPr="00D50891">
        <w:rPr>
          <w:iCs/>
          <w:szCs w:val="24"/>
          <w:lang w:val="en-US" w:eastAsia="en-US"/>
        </w:rPr>
        <w:t>solicita</w:t>
      </w:r>
      <w:proofErr w:type="spellEnd"/>
      <w:r w:rsidRPr="00D50891">
        <w:rPr>
          <w:iCs/>
          <w:szCs w:val="24"/>
          <w:lang w:val="en-US" w:eastAsia="en-US"/>
        </w:rPr>
        <w:t xml:space="preserve">, </w:t>
      </w:r>
      <w:proofErr w:type="spellStart"/>
      <w:r w:rsidRPr="00D50891">
        <w:rPr>
          <w:iCs/>
          <w:szCs w:val="24"/>
          <w:lang w:val="en-US" w:eastAsia="en-US"/>
        </w:rPr>
        <w:t>în</w:t>
      </w:r>
      <w:proofErr w:type="spellEnd"/>
      <w:r w:rsidRPr="00D50891">
        <w:rPr>
          <w:iCs/>
          <w:szCs w:val="24"/>
          <w:lang w:val="en-US" w:eastAsia="en-US"/>
        </w:rPr>
        <w:t xml:space="preserve"> </w:t>
      </w:r>
      <w:proofErr w:type="spellStart"/>
      <w:r w:rsidRPr="00D50891">
        <w:rPr>
          <w:iCs/>
          <w:szCs w:val="24"/>
          <w:lang w:val="en-US" w:eastAsia="en-US"/>
        </w:rPr>
        <w:t>scopul</w:t>
      </w:r>
      <w:proofErr w:type="spellEnd"/>
      <w:r w:rsidRPr="00D50891">
        <w:rPr>
          <w:iCs/>
          <w:szCs w:val="24"/>
          <w:lang w:val="en-US" w:eastAsia="en-US"/>
        </w:rPr>
        <w:t xml:space="preserve"> </w:t>
      </w:r>
      <w:proofErr w:type="spellStart"/>
      <w:r w:rsidRPr="00D50891">
        <w:rPr>
          <w:iCs/>
          <w:szCs w:val="24"/>
          <w:lang w:val="en-US" w:eastAsia="en-US"/>
        </w:rPr>
        <w:t>verificării</w:t>
      </w:r>
      <w:proofErr w:type="spellEnd"/>
      <w:r w:rsidRPr="00D50891">
        <w:rPr>
          <w:iCs/>
          <w:szCs w:val="24"/>
          <w:lang w:val="en-US" w:eastAsia="en-US"/>
        </w:rPr>
        <w:t xml:space="preserve"> </w:t>
      </w:r>
      <w:proofErr w:type="spellStart"/>
      <w:r w:rsidRPr="00D50891">
        <w:rPr>
          <w:iCs/>
          <w:szCs w:val="24"/>
          <w:lang w:val="en-US" w:eastAsia="en-US"/>
        </w:rPr>
        <w:t>şi</w:t>
      </w:r>
      <w:proofErr w:type="spellEnd"/>
      <w:r w:rsidRPr="00D50891">
        <w:rPr>
          <w:iCs/>
          <w:szCs w:val="24"/>
          <w:lang w:val="en-US" w:eastAsia="en-US"/>
        </w:rPr>
        <w:t xml:space="preserve"> </w:t>
      </w:r>
      <w:proofErr w:type="spellStart"/>
      <w:r w:rsidRPr="00D50891">
        <w:rPr>
          <w:iCs/>
          <w:szCs w:val="24"/>
          <w:lang w:val="en-US" w:eastAsia="en-US"/>
        </w:rPr>
        <w:t>confirmării</w:t>
      </w:r>
      <w:proofErr w:type="spellEnd"/>
      <w:r w:rsidRPr="00D50891">
        <w:rPr>
          <w:iCs/>
          <w:szCs w:val="24"/>
          <w:lang w:val="en-US" w:eastAsia="en-US"/>
        </w:rPr>
        <w:t xml:space="preserve"> </w:t>
      </w:r>
      <w:proofErr w:type="spellStart"/>
      <w:r w:rsidRPr="00D50891">
        <w:rPr>
          <w:iCs/>
          <w:szCs w:val="24"/>
          <w:lang w:val="en-US" w:eastAsia="en-US"/>
        </w:rPr>
        <w:t>declaraţiilor</w:t>
      </w:r>
      <w:proofErr w:type="spellEnd"/>
      <w:r w:rsidRPr="00D50891">
        <w:rPr>
          <w:iCs/>
          <w:szCs w:val="24"/>
          <w:lang w:val="en-US" w:eastAsia="en-US"/>
        </w:rPr>
        <w:t xml:space="preserve">, </w:t>
      </w:r>
      <w:proofErr w:type="spellStart"/>
      <w:r w:rsidRPr="00D50891">
        <w:rPr>
          <w:iCs/>
          <w:szCs w:val="24"/>
          <w:lang w:val="en-US" w:eastAsia="en-US"/>
        </w:rPr>
        <w:t>orice</w:t>
      </w:r>
      <w:proofErr w:type="spellEnd"/>
      <w:r w:rsidRPr="00D50891">
        <w:rPr>
          <w:iCs/>
          <w:szCs w:val="24"/>
          <w:lang w:val="en-US" w:eastAsia="en-US"/>
        </w:rPr>
        <w:t xml:space="preserve"> </w:t>
      </w:r>
      <w:proofErr w:type="spellStart"/>
      <w:r w:rsidRPr="00D50891">
        <w:rPr>
          <w:iCs/>
          <w:szCs w:val="24"/>
          <w:lang w:val="en-US" w:eastAsia="en-US"/>
        </w:rPr>
        <w:t>documente</w:t>
      </w:r>
      <w:proofErr w:type="spellEnd"/>
      <w:r w:rsidRPr="00D50891">
        <w:rPr>
          <w:iCs/>
          <w:szCs w:val="24"/>
          <w:lang w:val="en-US" w:eastAsia="en-US"/>
        </w:rPr>
        <w:t xml:space="preserve"> </w:t>
      </w:r>
      <w:proofErr w:type="spellStart"/>
      <w:r w:rsidRPr="00D50891">
        <w:rPr>
          <w:iCs/>
          <w:szCs w:val="24"/>
          <w:lang w:val="en-US" w:eastAsia="en-US"/>
        </w:rPr>
        <w:t>doveditoare</w:t>
      </w:r>
      <w:proofErr w:type="spellEnd"/>
      <w:r w:rsidRPr="00D50891">
        <w:rPr>
          <w:iCs/>
          <w:szCs w:val="24"/>
          <w:lang w:val="en-US" w:eastAsia="en-US"/>
        </w:rPr>
        <w:t xml:space="preserve"> de care </w:t>
      </w:r>
      <w:proofErr w:type="spellStart"/>
      <w:r w:rsidRPr="00D50891">
        <w:rPr>
          <w:iCs/>
          <w:szCs w:val="24"/>
          <w:lang w:val="en-US" w:eastAsia="en-US"/>
        </w:rPr>
        <w:t>dispun</w:t>
      </w:r>
      <w:proofErr w:type="spellEnd"/>
      <w:r w:rsidR="002372EA" w:rsidRPr="00D50891">
        <w:rPr>
          <w:iCs/>
          <w:szCs w:val="24"/>
          <w:lang w:val="en-US" w:eastAsia="en-US"/>
        </w:rPr>
        <w:t>.</w:t>
      </w:r>
    </w:p>
    <w:p w14:paraId="3496310B" w14:textId="77777777" w:rsidR="001C306C" w:rsidRPr="00D50891" w:rsidRDefault="001C306C" w:rsidP="001C306C">
      <w:pPr>
        <w:pStyle w:val="DefaultText"/>
        <w:ind w:firstLine="720"/>
        <w:jc w:val="both"/>
        <w:rPr>
          <w:szCs w:val="24"/>
        </w:rPr>
      </w:pPr>
    </w:p>
    <w:p w14:paraId="59CF97F4" w14:textId="1D81ECE4" w:rsidR="007D43FE" w:rsidRPr="00B914AB" w:rsidRDefault="007D43FE" w:rsidP="007D43FE">
      <w:pPr>
        <w:ind w:left="7200" w:hanging="7200"/>
        <w:rPr>
          <w:iCs/>
        </w:rPr>
      </w:pPr>
      <w:proofErr w:type="spellStart"/>
      <w:r w:rsidRPr="00B914AB">
        <w:rPr>
          <w:iCs/>
        </w:rPr>
        <w:t>Persoanele</w:t>
      </w:r>
      <w:proofErr w:type="spellEnd"/>
      <w:r w:rsidRPr="00B914AB">
        <w:rPr>
          <w:iCs/>
        </w:rPr>
        <w:t xml:space="preserve"> care detin </w:t>
      </w:r>
      <w:proofErr w:type="spellStart"/>
      <w:r w:rsidRPr="00B914AB">
        <w:rPr>
          <w:iCs/>
        </w:rPr>
        <w:t>functii</w:t>
      </w:r>
      <w:proofErr w:type="spellEnd"/>
      <w:r w:rsidRPr="00B914AB">
        <w:rPr>
          <w:iCs/>
        </w:rPr>
        <w:t xml:space="preserve"> de </w:t>
      </w:r>
      <w:proofErr w:type="spellStart"/>
      <w:r w:rsidRPr="00B914AB">
        <w:rPr>
          <w:iCs/>
        </w:rPr>
        <w:t>decizie</w:t>
      </w:r>
      <w:proofErr w:type="spellEnd"/>
      <w:r w:rsidRPr="00B914AB">
        <w:rPr>
          <w:iCs/>
        </w:rPr>
        <w:t xml:space="preserve"> in </w:t>
      </w:r>
      <w:proofErr w:type="spellStart"/>
      <w:r w:rsidRPr="00B914AB">
        <w:rPr>
          <w:iCs/>
        </w:rPr>
        <w:t>cadrul</w:t>
      </w:r>
      <w:proofErr w:type="spellEnd"/>
      <w:r w:rsidRPr="00B914AB">
        <w:rPr>
          <w:iCs/>
        </w:rPr>
        <w:t xml:space="preserve"> </w:t>
      </w:r>
      <w:proofErr w:type="spellStart"/>
      <w:r w:rsidRPr="00B914AB">
        <w:rPr>
          <w:iCs/>
        </w:rPr>
        <w:t>autoritatii</w:t>
      </w:r>
      <w:proofErr w:type="spellEnd"/>
      <w:r w:rsidRPr="00B914AB">
        <w:rPr>
          <w:iCs/>
        </w:rPr>
        <w:t xml:space="preserve"> </w:t>
      </w:r>
      <w:proofErr w:type="spellStart"/>
      <w:r w:rsidRPr="00B914AB">
        <w:rPr>
          <w:iCs/>
        </w:rPr>
        <w:t>contractante</w:t>
      </w:r>
      <w:proofErr w:type="spellEnd"/>
      <w:r w:rsidRPr="00B914AB">
        <w:rPr>
          <w:iCs/>
        </w:rPr>
        <w:t>:</w:t>
      </w:r>
    </w:p>
    <w:p w14:paraId="0C054303" w14:textId="77777777" w:rsidR="007D43FE" w:rsidRPr="00B914AB" w:rsidRDefault="007D43FE" w:rsidP="007D43FE">
      <w:pPr>
        <w:ind w:left="7200" w:hanging="7200"/>
        <w:rPr>
          <w:iCs/>
        </w:rPr>
      </w:pPr>
    </w:p>
    <w:p w14:paraId="40E875A0" w14:textId="77777777" w:rsidR="007D43FE" w:rsidRPr="00B914AB" w:rsidRDefault="007D43FE" w:rsidP="007D43FE">
      <w:pPr>
        <w:ind w:left="7200" w:hanging="7200"/>
        <w:rPr>
          <w:iCs/>
        </w:rPr>
      </w:pPr>
    </w:p>
    <w:tbl>
      <w:tblPr>
        <w:tblW w:w="0" w:type="auto"/>
        <w:jc w:val="center"/>
        <w:tblBorders>
          <w:top w:val="single" w:sz="4" w:space="0" w:color="000000"/>
          <w:left w:val="single" w:sz="4" w:space="0" w:color="000000"/>
          <w:bottom w:val="single" w:sz="4" w:space="0" w:color="000000"/>
          <w:right w:val="single" w:sz="4" w:space="0" w:color="auto"/>
          <w:insideH w:val="single" w:sz="4" w:space="0" w:color="000000"/>
          <w:insideV w:val="single" w:sz="4" w:space="0" w:color="000000"/>
        </w:tblBorders>
        <w:tblLayout w:type="fixed"/>
        <w:tblLook w:val="0000" w:firstRow="0" w:lastRow="0" w:firstColumn="0" w:lastColumn="0" w:noHBand="0" w:noVBand="0"/>
      </w:tblPr>
      <w:tblGrid>
        <w:gridCol w:w="998"/>
        <w:gridCol w:w="3495"/>
        <w:gridCol w:w="3780"/>
      </w:tblGrid>
      <w:tr w:rsidR="007D43FE" w:rsidRPr="00B914AB" w14:paraId="7CAEFBF6" w14:textId="77777777" w:rsidTr="007D43FE">
        <w:trPr>
          <w:jc w:val="center"/>
        </w:trPr>
        <w:tc>
          <w:tcPr>
            <w:tcW w:w="998" w:type="dxa"/>
          </w:tcPr>
          <w:p w14:paraId="30F5430F" w14:textId="77777777" w:rsidR="007D43FE" w:rsidRPr="00B914AB" w:rsidRDefault="007D43FE" w:rsidP="007D43FE">
            <w:pPr>
              <w:jc w:val="both"/>
              <w:rPr>
                <w:iCs/>
              </w:rPr>
            </w:pPr>
            <w:r w:rsidRPr="00B914AB">
              <w:rPr>
                <w:iCs/>
              </w:rPr>
              <w:t xml:space="preserve">Nr </w:t>
            </w:r>
            <w:proofErr w:type="spellStart"/>
            <w:r w:rsidRPr="00B914AB">
              <w:rPr>
                <w:iCs/>
              </w:rPr>
              <w:t>crt</w:t>
            </w:r>
            <w:proofErr w:type="spellEnd"/>
          </w:p>
        </w:tc>
        <w:tc>
          <w:tcPr>
            <w:tcW w:w="3495" w:type="dxa"/>
          </w:tcPr>
          <w:p w14:paraId="4C1A5850" w14:textId="77777777" w:rsidR="007D43FE" w:rsidRPr="00B914AB" w:rsidRDefault="007D43FE" w:rsidP="007D43FE">
            <w:pPr>
              <w:jc w:val="center"/>
              <w:rPr>
                <w:iCs/>
              </w:rPr>
            </w:pPr>
            <w:r w:rsidRPr="00B914AB">
              <w:rPr>
                <w:iCs/>
              </w:rPr>
              <w:t>Numele si prenumele</w:t>
            </w:r>
          </w:p>
        </w:tc>
        <w:tc>
          <w:tcPr>
            <w:tcW w:w="3780" w:type="dxa"/>
          </w:tcPr>
          <w:p w14:paraId="384C1640" w14:textId="77777777" w:rsidR="007D43FE" w:rsidRDefault="007D43FE" w:rsidP="007D43FE">
            <w:pPr>
              <w:jc w:val="center"/>
              <w:rPr>
                <w:iCs/>
              </w:rPr>
            </w:pPr>
            <w:proofErr w:type="spellStart"/>
            <w:r w:rsidRPr="00B914AB">
              <w:rPr>
                <w:iCs/>
              </w:rPr>
              <w:t>Functia</w:t>
            </w:r>
            <w:proofErr w:type="spellEnd"/>
          </w:p>
          <w:p w14:paraId="29BAC1F1" w14:textId="77777777" w:rsidR="00CA380C" w:rsidRPr="00B914AB" w:rsidRDefault="00CA380C" w:rsidP="007D43FE">
            <w:pPr>
              <w:jc w:val="center"/>
              <w:rPr>
                <w:iCs/>
              </w:rPr>
            </w:pPr>
          </w:p>
        </w:tc>
      </w:tr>
      <w:tr w:rsidR="007D43FE" w:rsidRPr="00B914AB" w14:paraId="6C2A1215" w14:textId="77777777" w:rsidTr="007D43FE">
        <w:trPr>
          <w:jc w:val="center"/>
        </w:trPr>
        <w:tc>
          <w:tcPr>
            <w:tcW w:w="998" w:type="dxa"/>
          </w:tcPr>
          <w:p w14:paraId="6004FC29" w14:textId="77777777" w:rsidR="007D43FE" w:rsidRPr="00B914AB" w:rsidRDefault="007D43FE" w:rsidP="007D43FE">
            <w:pPr>
              <w:jc w:val="both"/>
              <w:rPr>
                <w:iCs/>
              </w:rPr>
            </w:pPr>
            <w:r w:rsidRPr="00B914AB">
              <w:rPr>
                <w:iCs/>
              </w:rPr>
              <w:t>1</w:t>
            </w:r>
          </w:p>
        </w:tc>
        <w:tc>
          <w:tcPr>
            <w:tcW w:w="3495" w:type="dxa"/>
          </w:tcPr>
          <w:p w14:paraId="58C49F73" w14:textId="4A94BE22" w:rsidR="007D43FE" w:rsidRPr="00B914AB" w:rsidRDefault="00CA380C" w:rsidP="00CA380C">
            <w:pPr>
              <w:jc w:val="center"/>
              <w:rPr>
                <w:iCs/>
              </w:rPr>
            </w:pPr>
            <w:r>
              <w:rPr>
                <w:iCs/>
              </w:rPr>
              <w:t>Muntean Ioan</w:t>
            </w:r>
          </w:p>
        </w:tc>
        <w:tc>
          <w:tcPr>
            <w:tcW w:w="3780" w:type="dxa"/>
          </w:tcPr>
          <w:p w14:paraId="0A25EE0D" w14:textId="77777777" w:rsidR="007D43FE" w:rsidRPr="00B914AB" w:rsidRDefault="007D43FE" w:rsidP="007D43FE">
            <w:pPr>
              <w:jc w:val="center"/>
              <w:rPr>
                <w:iCs/>
              </w:rPr>
            </w:pPr>
            <w:r w:rsidRPr="00B914AB">
              <w:rPr>
                <w:iCs/>
              </w:rPr>
              <w:t>PRIMAR</w:t>
            </w:r>
          </w:p>
        </w:tc>
      </w:tr>
      <w:tr w:rsidR="007D43FE" w:rsidRPr="00B914AB" w14:paraId="3762B069" w14:textId="77777777" w:rsidTr="007D43FE">
        <w:trPr>
          <w:jc w:val="center"/>
        </w:trPr>
        <w:tc>
          <w:tcPr>
            <w:tcW w:w="998" w:type="dxa"/>
          </w:tcPr>
          <w:p w14:paraId="250493A9" w14:textId="77777777" w:rsidR="007D43FE" w:rsidRPr="00B914AB" w:rsidRDefault="007D43FE" w:rsidP="007D43FE">
            <w:pPr>
              <w:jc w:val="both"/>
              <w:rPr>
                <w:iCs/>
              </w:rPr>
            </w:pPr>
            <w:r w:rsidRPr="00B914AB">
              <w:rPr>
                <w:iCs/>
              </w:rPr>
              <w:t>2</w:t>
            </w:r>
          </w:p>
        </w:tc>
        <w:tc>
          <w:tcPr>
            <w:tcW w:w="3495" w:type="dxa"/>
          </w:tcPr>
          <w:p w14:paraId="3BA180C1" w14:textId="7F66CB52" w:rsidR="007D43FE" w:rsidRPr="00B914AB" w:rsidRDefault="00CA380C" w:rsidP="007D43FE">
            <w:pPr>
              <w:jc w:val="center"/>
              <w:rPr>
                <w:iCs/>
              </w:rPr>
            </w:pPr>
            <w:r>
              <w:rPr>
                <w:iCs/>
              </w:rPr>
              <w:t>C</w:t>
            </w:r>
            <w:r w:rsidRPr="00CA380C">
              <w:rPr>
                <w:iCs/>
              </w:rPr>
              <w:t xml:space="preserve">ostea </w:t>
            </w:r>
            <w:r>
              <w:rPr>
                <w:iCs/>
              </w:rPr>
              <w:t>L</w:t>
            </w:r>
            <w:r w:rsidRPr="00CA380C">
              <w:rPr>
                <w:iCs/>
              </w:rPr>
              <w:t>aura-</w:t>
            </w:r>
            <w:r>
              <w:rPr>
                <w:iCs/>
              </w:rPr>
              <w:t>P</w:t>
            </w:r>
            <w:r w:rsidRPr="00CA380C">
              <w:rPr>
                <w:iCs/>
              </w:rPr>
              <w:t>ompilia</w:t>
            </w:r>
          </w:p>
        </w:tc>
        <w:tc>
          <w:tcPr>
            <w:tcW w:w="3780" w:type="dxa"/>
          </w:tcPr>
          <w:p w14:paraId="3DD53518" w14:textId="77777777" w:rsidR="007D43FE" w:rsidRPr="00B914AB" w:rsidRDefault="007D43FE" w:rsidP="007D43FE">
            <w:pPr>
              <w:jc w:val="center"/>
              <w:rPr>
                <w:iCs/>
              </w:rPr>
            </w:pPr>
            <w:r w:rsidRPr="00B914AB">
              <w:rPr>
                <w:iCs/>
              </w:rPr>
              <w:t>VICEPRIMAR</w:t>
            </w:r>
          </w:p>
        </w:tc>
      </w:tr>
      <w:tr w:rsidR="007D43FE" w:rsidRPr="00B914AB" w14:paraId="192419F3" w14:textId="77777777" w:rsidTr="007D43FE">
        <w:trPr>
          <w:jc w:val="center"/>
        </w:trPr>
        <w:tc>
          <w:tcPr>
            <w:tcW w:w="998" w:type="dxa"/>
          </w:tcPr>
          <w:p w14:paraId="60168C0D" w14:textId="77777777" w:rsidR="007D43FE" w:rsidRPr="00B914AB" w:rsidRDefault="007D43FE" w:rsidP="007D43FE">
            <w:pPr>
              <w:jc w:val="both"/>
              <w:rPr>
                <w:iCs/>
              </w:rPr>
            </w:pPr>
            <w:r w:rsidRPr="00B914AB">
              <w:rPr>
                <w:iCs/>
              </w:rPr>
              <w:t>3</w:t>
            </w:r>
          </w:p>
        </w:tc>
        <w:tc>
          <w:tcPr>
            <w:tcW w:w="3495" w:type="dxa"/>
          </w:tcPr>
          <w:p w14:paraId="5C07BBBE" w14:textId="2892761D" w:rsidR="007D43FE" w:rsidRPr="00B914AB" w:rsidRDefault="00CA380C" w:rsidP="007D43FE">
            <w:pPr>
              <w:jc w:val="center"/>
              <w:rPr>
                <w:iCs/>
              </w:rPr>
            </w:pPr>
            <w:proofErr w:type="spellStart"/>
            <w:r>
              <w:rPr>
                <w:iCs/>
              </w:rPr>
              <w:t>C</w:t>
            </w:r>
            <w:r w:rsidRPr="00CA380C">
              <w:rPr>
                <w:iCs/>
              </w:rPr>
              <w:t>îlnicean</w:t>
            </w:r>
            <w:proofErr w:type="spellEnd"/>
            <w:r w:rsidRPr="00CA380C">
              <w:rPr>
                <w:iCs/>
              </w:rPr>
              <w:t xml:space="preserve"> </w:t>
            </w:r>
            <w:r>
              <w:rPr>
                <w:iCs/>
              </w:rPr>
              <w:t>T</w:t>
            </w:r>
            <w:r w:rsidRPr="00CA380C">
              <w:rPr>
                <w:iCs/>
              </w:rPr>
              <w:t xml:space="preserve">ereza </w:t>
            </w:r>
            <w:r>
              <w:rPr>
                <w:iCs/>
              </w:rPr>
              <w:t>G</w:t>
            </w:r>
            <w:r w:rsidRPr="00CA380C">
              <w:rPr>
                <w:iCs/>
              </w:rPr>
              <w:t>abriela</w:t>
            </w:r>
          </w:p>
        </w:tc>
        <w:tc>
          <w:tcPr>
            <w:tcW w:w="3780" w:type="dxa"/>
          </w:tcPr>
          <w:p w14:paraId="2FBA4CE1" w14:textId="77777777" w:rsidR="007D43FE" w:rsidRPr="00B914AB" w:rsidRDefault="007D43FE" w:rsidP="007D43FE">
            <w:pPr>
              <w:jc w:val="center"/>
              <w:rPr>
                <w:iCs/>
              </w:rPr>
            </w:pPr>
            <w:r w:rsidRPr="00B914AB">
              <w:rPr>
                <w:iCs/>
              </w:rPr>
              <w:t>SECRETAR</w:t>
            </w:r>
          </w:p>
        </w:tc>
      </w:tr>
      <w:tr w:rsidR="007D43FE" w:rsidRPr="00B914AB" w14:paraId="4917A5D9" w14:textId="77777777" w:rsidTr="007D43FE">
        <w:trPr>
          <w:jc w:val="center"/>
        </w:trPr>
        <w:tc>
          <w:tcPr>
            <w:tcW w:w="998" w:type="dxa"/>
          </w:tcPr>
          <w:p w14:paraId="19043A53" w14:textId="77777777" w:rsidR="007D43FE" w:rsidRPr="00B914AB" w:rsidRDefault="007D43FE" w:rsidP="007D43FE">
            <w:pPr>
              <w:jc w:val="both"/>
              <w:rPr>
                <w:iCs/>
              </w:rPr>
            </w:pPr>
            <w:r w:rsidRPr="00B914AB">
              <w:rPr>
                <w:iCs/>
              </w:rPr>
              <w:t>4</w:t>
            </w:r>
          </w:p>
        </w:tc>
        <w:tc>
          <w:tcPr>
            <w:tcW w:w="3495" w:type="dxa"/>
          </w:tcPr>
          <w:p w14:paraId="523E3AB9" w14:textId="5DB48154" w:rsidR="007D43FE" w:rsidRPr="00B914AB" w:rsidRDefault="00CA380C" w:rsidP="007D43FE">
            <w:pPr>
              <w:jc w:val="center"/>
              <w:rPr>
                <w:iCs/>
              </w:rPr>
            </w:pPr>
            <w:r>
              <w:rPr>
                <w:iCs/>
              </w:rPr>
              <w:t>Jurj Valentina</w:t>
            </w:r>
          </w:p>
        </w:tc>
        <w:tc>
          <w:tcPr>
            <w:tcW w:w="3780" w:type="dxa"/>
          </w:tcPr>
          <w:p w14:paraId="385FAA5E" w14:textId="7860BF2D" w:rsidR="007D43FE" w:rsidRPr="00B914AB" w:rsidRDefault="007D43FE" w:rsidP="007D43FE">
            <w:pPr>
              <w:jc w:val="center"/>
              <w:rPr>
                <w:iCs/>
              </w:rPr>
            </w:pPr>
            <w:r w:rsidRPr="00B914AB">
              <w:rPr>
                <w:iCs/>
              </w:rPr>
              <w:t xml:space="preserve">CONTABIL </w:t>
            </w:r>
          </w:p>
        </w:tc>
      </w:tr>
      <w:tr w:rsidR="007D43FE" w:rsidRPr="00B914AB" w14:paraId="19A11F79" w14:textId="77777777" w:rsidTr="007D43FE">
        <w:trPr>
          <w:jc w:val="center"/>
        </w:trPr>
        <w:tc>
          <w:tcPr>
            <w:tcW w:w="998" w:type="dxa"/>
          </w:tcPr>
          <w:p w14:paraId="2B425D89" w14:textId="77777777" w:rsidR="007D43FE" w:rsidRPr="00B914AB" w:rsidRDefault="007D43FE" w:rsidP="007D43FE">
            <w:pPr>
              <w:jc w:val="both"/>
              <w:rPr>
                <w:iCs/>
              </w:rPr>
            </w:pPr>
            <w:r w:rsidRPr="00B914AB">
              <w:rPr>
                <w:iCs/>
              </w:rPr>
              <w:t>5</w:t>
            </w:r>
          </w:p>
        </w:tc>
        <w:tc>
          <w:tcPr>
            <w:tcW w:w="3495" w:type="dxa"/>
          </w:tcPr>
          <w:p w14:paraId="2C0B133C" w14:textId="53785D29" w:rsidR="007D43FE" w:rsidRPr="00B914AB" w:rsidRDefault="00CA380C" w:rsidP="007D43FE">
            <w:pPr>
              <w:jc w:val="center"/>
              <w:rPr>
                <w:iCs/>
              </w:rPr>
            </w:pPr>
            <w:r>
              <w:rPr>
                <w:iCs/>
              </w:rPr>
              <w:t>A</w:t>
            </w:r>
            <w:r w:rsidRPr="00CA380C">
              <w:rPr>
                <w:iCs/>
              </w:rPr>
              <w:t xml:space="preserve">lbu </w:t>
            </w:r>
            <w:r>
              <w:rPr>
                <w:iCs/>
              </w:rPr>
              <w:t>D</w:t>
            </w:r>
            <w:r w:rsidRPr="00CA380C">
              <w:rPr>
                <w:iCs/>
              </w:rPr>
              <w:t xml:space="preserve">iana </w:t>
            </w:r>
            <w:r>
              <w:rPr>
                <w:iCs/>
              </w:rPr>
              <w:t>El</w:t>
            </w:r>
            <w:r w:rsidRPr="00CA380C">
              <w:rPr>
                <w:iCs/>
              </w:rPr>
              <w:t>eonora</w:t>
            </w:r>
          </w:p>
        </w:tc>
        <w:tc>
          <w:tcPr>
            <w:tcW w:w="3780" w:type="dxa"/>
          </w:tcPr>
          <w:p w14:paraId="3FED9CB2" w14:textId="77777777" w:rsidR="007D43FE" w:rsidRPr="00B914AB" w:rsidRDefault="007D43FE" w:rsidP="007D43FE">
            <w:pPr>
              <w:jc w:val="center"/>
              <w:rPr>
                <w:iCs/>
              </w:rPr>
            </w:pPr>
            <w:r w:rsidRPr="00B914AB">
              <w:rPr>
                <w:iCs/>
              </w:rPr>
              <w:t>RESPONSABIL ACHIZITII</w:t>
            </w:r>
          </w:p>
        </w:tc>
      </w:tr>
      <w:tr w:rsidR="007D43FE" w:rsidRPr="00B914AB" w14:paraId="7D4AC149" w14:textId="77777777" w:rsidTr="007D43FE">
        <w:trPr>
          <w:jc w:val="center"/>
        </w:trPr>
        <w:tc>
          <w:tcPr>
            <w:tcW w:w="998" w:type="dxa"/>
          </w:tcPr>
          <w:p w14:paraId="55413162" w14:textId="77777777" w:rsidR="007D43FE" w:rsidRPr="00B914AB" w:rsidRDefault="007D43FE" w:rsidP="007D43FE">
            <w:pPr>
              <w:jc w:val="both"/>
              <w:rPr>
                <w:iCs/>
              </w:rPr>
            </w:pPr>
            <w:r w:rsidRPr="00B914AB">
              <w:rPr>
                <w:iCs/>
              </w:rPr>
              <w:t>6</w:t>
            </w:r>
          </w:p>
        </w:tc>
        <w:tc>
          <w:tcPr>
            <w:tcW w:w="3495" w:type="dxa"/>
          </w:tcPr>
          <w:p w14:paraId="411060EE" w14:textId="469483E5" w:rsidR="007D43FE" w:rsidRPr="00B914AB" w:rsidRDefault="00CA380C" w:rsidP="007D43FE">
            <w:pPr>
              <w:jc w:val="center"/>
              <w:rPr>
                <w:iCs/>
              </w:rPr>
            </w:pPr>
            <w:r>
              <w:rPr>
                <w:iCs/>
              </w:rPr>
              <w:t>D</w:t>
            </w:r>
            <w:r w:rsidRPr="00B914AB">
              <w:rPr>
                <w:iCs/>
              </w:rPr>
              <w:t xml:space="preserve">an </w:t>
            </w:r>
            <w:r>
              <w:rPr>
                <w:iCs/>
              </w:rPr>
              <w:t>M</w:t>
            </w:r>
            <w:r w:rsidRPr="00B914AB">
              <w:rPr>
                <w:iCs/>
              </w:rPr>
              <w:t>aria</w:t>
            </w:r>
          </w:p>
        </w:tc>
        <w:tc>
          <w:tcPr>
            <w:tcW w:w="3780" w:type="dxa"/>
          </w:tcPr>
          <w:p w14:paraId="2C636C9E" w14:textId="77777777" w:rsidR="007D43FE" w:rsidRPr="00B914AB" w:rsidRDefault="007D43FE" w:rsidP="007D43FE">
            <w:pPr>
              <w:jc w:val="center"/>
              <w:rPr>
                <w:iCs/>
              </w:rPr>
            </w:pPr>
            <w:r w:rsidRPr="00B914AB">
              <w:rPr>
                <w:iCs/>
              </w:rPr>
              <w:t>CONSULTANT EXTERN ACHIZITII PUBLICE</w:t>
            </w:r>
          </w:p>
        </w:tc>
      </w:tr>
    </w:tbl>
    <w:p w14:paraId="00E44293" w14:textId="77777777" w:rsidR="00652228" w:rsidRPr="00B914AB" w:rsidRDefault="00652228" w:rsidP="001C306C">
      <w:pPr>
        <w:pStyle w:val="DefaultText"/>
        <w:ind w:firstLine="720"/>
        <w:jc w:val="both"/>
        <w:rPr>
          <w:iCs/>
          <w:szCs w:val="24"/>
          <w:lang w:val="en-US" w:eastAsia="en-US"/>
        </w:rPr>
      </w:pPr>
    </w:p>
    <w:p w14:paraId="4FDAB122" w14:textId="77777777" w:rsidR="002372EA" w:rsidRPr="00B914AB" w:rsidRDefault="002372EA" w:rsidP="002372EA">
      <w:pPr>
        <w:rPr>
          <w:iCs/>
        </w:rPr>
      </w:pPr>
    </w:p>
    <w:p w14:paraId="13CA33E1" w14:textId="4C2D6B34" w:rsidR="002372EA" w:rsidRPr="00B914AB" w:rsidRDefault="002372EA" w:rsidP="002372EA">
      <w:pPr>
        <w:rPr>
          <w:iCs/>
        </w:rPr>
      </w:pPr>
      <w:r w:rsidRPr="00B914AB">
        <w:rPr>
          <w:iCs/>
        </w:rPr>
        <w:t xml:space="preserve">        Data </w:t>
      </w:r>
      <w:proofErr w:type="spellStart"/>
      <w:r w:rsidRPr="00B914AB">
        <w:rPr>
          <w:iCs/>
        </w:rPr>
        <w:t>completării</w:t>
      </w:r>
      <w:proofErr w:type="spellEnd"/>
      <w:r w:rsidRPr="00B914AB">
        <w:rPr>
          <w:iCs/>
        </w:rPr>
        <w:t xml:space="preserve"> ......................                                                              Operator economic,                          </w:t>
      </w:r>
    </w:p>
    <w:p w14:paraId="4F350B77" w14:textId="05767712" w:rsidR="002372EA" w:rsidRPr="00B914AB" w:rsidRDefault="002372EA" w:rsidP="002372EA">
      <w:pPr>
        <w:rPr>
          <w:iCs/>
        </w:rPr>
      </w:pPr>
      <w:r w:rsidRPr="00B914AB">
        <w:rPr>
          <w:iCs/>
        </w:rPr>
        <w:t xml:space="preserve">                                                                                                                                     </w:t>
      </w:r>
    </w:p>
    <w:p w14:paraId="4105AE12" w14:textId="77777777" w:rsidR="002372EA" w:rsidRPr="00D50891" w:rsidRDefault="002372EA" w:rsidP="002372EA">
      <w:pPr>
        <w:jc w:val="both"/>
        <w:rPr>
          <w:i/>
        </w:rPr>
      </w:pPr>
      <w:r w:rsidRPr="00D50891">
        <w:rPr>
          <w:i/>
        </w:rPr>
        <w:t xml:space="preserve">                                                                                                                          (</w:t>
      </w:r>
      <w:proofErr w:type="spellStart"/>
      <w:r w:rsidRPr="00D50891">
        <w:rPr>
          <w:i/>
        </w:rPr>
        <w:t>semnatura</w:t>
      </w:r>
      <w:proofErr w:type="spellEnd"/>
      <w:r w:rsidRPr="00D50891">
        <w:rPr>
          <w:i/>
        </w:rPr>
        <w:t xml:space="preserve"> autorizată)</w:t>
      </w:r>
    </w:p>
    <w:p w14:paraId="11F3BA37" w14:textId="77777777" w:rsidR="00652228" w:rsidRPr="00D50891" w:rsidRDefault="00652228" w:rsidP="002372EA">
      <w:pPr>
        <w:jc w:val="both"/>
        <w:rPr>
          <w:i/>
        </w:rPr>
      </w:pPr>
    </w:p>
    <w:p w14:paraId="4E3B8302" w14:textId="77777777" w:rsidR="00652228" w:rsidRPr="00D50891" w:rsidRDefault="00652228" w:rsidP="002372EA">
      <w:pPr>
        <w:jc w:val="both"/>
        <w:rPr>
          <w:i/>
        </w:rPr>
      </w:pPr>
    </w:p>
    <w:p w14:paraId="5C1DB1F3" w14:textId="77777777" w:rsidR="00652228" w:rsidRPr="00D50891" w:rsidRDefault="00652228" w:rsidP="002372EA">
      <w:pPr>
        <w:jc w:val="both"/>
        <w:rPr>
          <w:i/>
        </w:rPr>
      </w:pPr>
    </w:p>
    <w:p w14:paraId="7A40A964" w14:textId="77777777" w:rsidR="00652228" w:rsidRPr="00D50891" w:rsidRDefault="00652228" w:rsidP="002372EA">
      <w:pPr>
        <w:jc w:val="both"/>
        <w:rPr>
          <w:i/>
        </w:rPr>
      </w:pPr>
    </w:p>
    <w:p w14:paraId="1DAF53AC" w14:textId="77777777" w:rsidR="00652228" w:rsidRPr="00D50891" w:rsidRDefault="00652228" w:rsidP="002372EA">
      <w:pPr>
        <w:jc w:val="both"/>
        <w:rPr>
          <w:i/>
        </w:rPr>
      </w:pPr>
    </w:p>
    <w:p w14:paraId="6A29A827" w14:textId="77777777" w:rsidR="00652228" w:rsidRPr="00D50891" w:rsidRDefault="00652228" w:rsidP="002372EA">
      <w:pPr>
        <w:jc w:val="both"/>
        <w:rPr>
          <w:i/>
        </w:rPr>
      </w:pPr>
    </w:p>
    <w:p w14:paraId="5B24C29F" w14:textId="77777777" w:rsidR="00652228" w:rsidRPr="00D50891" w:rsidRDefault="00652228" w:rsidP="002372EA">
      <w:pPr>
        <w:jc w:val="both"/>
        <w:rPr>
          <w:i/>
        </w:rPr>
      </w:pPr>
    </w:p>
    <w:p w14:paraId="2C4B4187" w14:textId="77777777" w:rsidR="00652228" w:rsidRPr="00D50891" w:rsidRDefault="00652228" w:rsidP="002372EA">
      <w:pPr>
        <w:jc w:val="both"/>
        <w:rPr>
          <w:i/>
        </w:rPr>
      </w:pPr>
    </w:p>
    <w:p w14:paraId="5E1DA3DE" w14:textId="77777777" w:rsidR="00652228" w:rsidRPr="00D50891" w:rsidRDefault="00652228" w:rsidP="002372EA">
      <w:pPr>
        <w:jc w:val="both"/>
        <w:rPr>
          <w:i/>
        </w:rPr>
      </w:pPr>
    </w:p>
    <w:p w14:paraId="322474F5" w14:textId="77777777" w:rsidR="00652228" w:rsidRPr="00D50891" w:rsidRDefault="00652228" w:rsidP="002372EA">
      <w:pPr>
        <w:jc w:val="both"/>
        <w:rPr>
          <w:i/>
        </w:rPr>
      </w:pPr>
    </w:p>
    <w:p w14:paraId="3BA7B7C4" w14:textId="77777777" w:rsidR="00652228" w:rsidRPr="00D50891" w:rsidRDefault="00652228" w:rsidP="002372EA">
      <w:pPr>
        <w:jc w:val="both"/>
        <w:rPr>
          <w:i/>
        </w:rPr>
      </w:pPr>
    </w:p>
    <w:p w14:paraId="2C41AF19" w14:textId="77777777" w:rsidR="00652228" w:rsidRPr="00D50891" w:rsidRDefault="00652228" w:rsidP="002372EA">
      <w:pPr>
        <w:jc w:val="both"/>
        <w:rPr>
          <w:i/>
        </w:rPr>
      </w:pPr>
    </w:p>
    <w:p w14:paraId="6EE72433" w14:textId="77777777" w:rsidR="00652228" w:rsidRPr="00D50891" w:rsidRDefault="00652228" w:rsidP="002372EA">
      <w:pPr>
        <w:jc w:val="both"/>
        <w:rPr>
          <w:i/>
        </w:rPr>
      </w:pPr>
    </w:p>
    <w:p w14:paraId="3464BBBA" w14:textId="77777777" w:rsidR="00652228" w:rsidRPr="00D50891" w:rsidRDefault="00652228" w:rsidP="002372EA">
      <w:pPr>
        <w:jc w:val="both"/>
        <w:rPr>
          <w:i/>
        </w:rPr>
      </w:pPr>
    </w:p>
    <w:p w14:paraId="1782AA83" w14:textId="77777777" w:rsidR="00652228" w:rsidRPr="00D50891" w:rsidRDefault="00652228" w:rsidP="002372EA">
      <w:pPr>
        <w:jc w:val="both"/>
        <w:rPr>
          <w:i/>
        </w:rPr>
      </w:pPr>
    </w:p>
    <w:p w14:paraId="0AD41233" w14:textId="77777777" w:rsidR="00652228" w:rsidRPr="00D50891" w:rsidRDefault="00652228" w:rsidP="002372EA">
      <w:pPr>
        <w:jc w:val="both"/>
        <w:rPr>
          <w:i/>
        </w:rPr>
      </w:pPr>
    </w:p>
    <w:p w14:paraId="04CAE142" w14:textId="77777777" w:rsidR="00652228" w:rsidRPr="00D50891" w:rsidRDefault="00652228" w:rsidP="002372EA">
      <w:pPr>
        <w:jc w:val="both"/>
        <w:rPr>
          <w:i/>
        </w:rPr>
      </w:pPr>
    </w:p>
    <w:p w14:paraId="76305353" w14:textId="77777777" w:rsidR="00652228" w:rsidRPr="00D50891" w:rsidRDefault="00652228" w:rsidP="002372EA">
      <w:pPr>
        <w:jc w:val="both"/>
        <w:rPr>
          <w:i/>
        </w:rPr>
      </w:pPr>
    </w:p>
    <w:p w14:paraId="36F999C1" w14:textId="77777777" w:rsidR="00652228" w:rsidRPr="00D50891" w:rsidRDefault="00652228" w:rsidP="002372EA">
      <w:pPr>
        <w:jc w:val="both"/>
        <w:rPr>
          <w:i/>
        </w:rPr>
      </w:pPr>
    </w:p>
    <w:p w14:paraId="208C4BAB" w14:textId="77777777" w:rsidR="00652228" w:rsidRPr="00D50891" w:rsidRDefault="00652228" w:rsidP="002372EA">
      <w:pPr>
        <w:jc w:val="both"/>
        <w:rPr>
          <w:i/>
        </w:rPr>
      </w:pPr>
    </w:p>
    <w:p w14:paraId="413FAEB2" w14:textId="77777777" w:rsidR="00652228" w:rsidRPr="00D50891" w:rsidRDefault="00652228" w:rsidP="002372EA">
      <w:pPr>
        <w:jc w:val="both"/>
        <w:rPr>
          <w:i/>
        </w:rPr>
      </w:pPr>
    </w:p>
    <w:p w14:paraId="431DB8C2" w14:textId="77777777" w:rsidR="00652228" w:rsidRPr="00D50891" w:rsidRDefault="00652228" w:rsidP="002372EA">
      <w:pPr>
        <w:jc w:val="both"/>
        <w:rPr>
          <w:i/>
        </w:rPr>
      </w:pPr>
    </w:p>
    <w:p w14:paraId="6645B900" w14:textId="77777777" w:rsidR="00652228" w:rsidRPr="00D50891" w:rsidRDefault="00652228" w:rsidP="002372EA">
      <w:pPr>
        <w:jc w:val="both"/>
        <w:rPr>
          <w:i/>
        </w:rPr>
      </w:pPr>
    </w:p>
    <w:p w14:paraId="1BD71CA1" w14:textId="77777777" w:rsidR="00652228" w:rsidRPr="00D50891" w:rsidRDefault="00652228" w:rsidP="002372EA">
      <w:pPr>
        <w:jc w:val="both"/>
        <w:rPr>
          <w:i/>
        </w:rPr>
      </w:pPr>
    </w:p>
    <w:p w14:paraId="267207FC" w14:textId="77777777" w:rsidR="00652228" w:rsidRPr="00D50891" w:rsidRDefault="00652228" w:rsidP="002372EA">
      <w:pPr>
        <w:jc w:val="both"/>
        <w:rPr>
          <w:i/>
        </w:rPr>
      </w:pPr>
    </w:p>
    <w:p w14:paraId="1954AC71" w14:textId="77777777" w:rsidR="002372EA" w:rsidRPr="00D50891" w:rsidRDefault="002372EA" w:rsidP="002372EA">
      <w:pPr>
        <w:rPr>
          <w:i/>
        </w:rPr>
      </w:pPr>
    </w:p>
    <w:p w14:paraId="60683321" w14:textId="77777777" w:rsidR="00F16A16" w:rsidRPr="00D50891" w:rsidRDefault="00840039" w:rsidP="00F16A16">
      <w:pPr>
        <w:shd w:val="clear" w:color="auto" w:fill="FFFFFF"/>
        <w:ind w:left="2880"/>
        <w:jc w:val="right"/>
        <w:rPr>
          <w:b/>
          <w:iCs/>
          <w:spacing w:val="-2"/>
          <w:lang w:val="it-IT"/>
        </w:rPr>
      </w:pPr>
      <w:r w:rsidRPr="00D50891">
        <w:rPr>
          <w:b/>
          <w:iCs/>
          <w:spacing w:val="-2"/>
          <w:lang w:val="it-IT"/>
        </w:rPr>
        <w:t>Formularul nr. 6</w:t>
      </w:r>
    </w:p>
    <w:p w14:paraId="187E6F27" w14:textId="77777777" w:rsidR="00F16A16" w:rsidRPr="00D50891" w:rsidRDefault="00F16A16" w:rsidP="00F16A16">
      <w:pPr>
        <w:spacing w:line="360" w:lineRule="auto"/>
        <w:ind w:left="108"/>
        <w:jc w:val="right"/>
        <w:rPr>
          <w:b/>
          <w:lang w:val="it-IT"/>
        </w:rPr>
      </w:pPr>
    </w:p>
    <w:bookmarkStart w:id="1" w:name="_Hlk184071738"/>
    <w:p w14:paraId="457AEFCD" w14:textId="77777777" w:rsidR="00F16A16" w:rsidRPr="00D50891" w:rsidRDefault="00F16A16" w:rsidP="00F16A16">
      <w:pPr>
        <w:shd w:val="clear" w:color="auto" w:fill="FFFFFF"/>
        <w:jc w:val="both"/>
        <w:rPr>
          <w:lang w:val="it-IT"/>
        </w:rPr>
      </w:pPr>
      <w:r>
        <w:fldChar w:fldCharType="begin"/>
      </w:r>
      <w:r>
        <w:instrText>HYPERLINK "file:///C:\\Documents%20and%20Settings\\jurist\\sintact%203.0\\cache\\Legislatie\\temp132380\\00097845.HTM" \l "#"</w:instrText>
      </w:r>
      <w:r>
        <w:fldChar w:fldCharType="separate"/>
      </w:r>
      <w:r>
        <w:fldChar w:fldCharType="end"/>
      </w:r>
      <w:r w:rsidRPr="00D50891">
        <w:rPr>
          <w:rStyle w:val="tpa1"/>
          <w:lang w:val="it-IT"/>
        </w:rPr>
        <w:t>Operator economic</w:t>
      </w:r>
    </w:p>
    <w:p w14:paraId="184E7400" w14:textId="77777777" w:rsidR="00F16A16" w:rsidRPr="00D50891" w:rsidRDefault="00F16A16" w:rsidP="00F16A16">
      <w:pPr>
        <w:shd w:val="clear" w:color="auto" w:fill="FFFFFF"/>
        <w:jc w:val="both"/>
        <w:rPr>
          <w:lang w:val="it-IT"/>
        </w:rPr>
      </w:pPr>
      <w:hyperlink r:id="rId21" w:anchor="#" w:history="1"/>
      <w:r w:rsidRPr="00D50891">
        <w:rPr>
          <w:rStyle w:val="tpa1"/>
          <w:lang w:val="it-IT"/>
        </w:rPr>
        <w:t>................................</w:t>
      </w:r>
    </w:p>
    <w:p w14:paraId="14C4E664" w14:textId="77777777" w:rsidR="00F16A16" w:rsidRPr="00D50891" w:rsidRDefault="00F16A16" w:rsidP="00F16A16">
      <w:pPr>
        <w:shd w:val="clear" w:color="auto" w:fill="FFFFFF"/>
        <w:jc w:val="both"/>
        <w:rPr>
          <w:i/>
          <w:lang w:val="it-IT"/>
        </w:rPr>
      </w:pPr>
      <w:hyperlink r:id="rId22" w:anchor="#" w:history="1"/>
      <w:r w:rsidRPr="00D50891">
        <w:rPr>
          <w:rStyle w:val="tpa1"/>
          <w:i/>
          <w:lang w:val="it-IT"/>
        </w:rPr>
        <w:t>(denumirea/numele)</w:t>
      </w:r>
    </w:p>
    <w:bookmarkEnd w:id="1"/>
    <w:p w14:paraId="60C73B41" w14:textId="77777777" w:rsidR="00F16A16" w:rsidRPr="00D50891" w:rsidRDefault="00F16A16" w:rsidP="00F16A16">
      <w:pPr>
        <w:shd w:val="clear" w:color="auto" w:fill="FFFFFF"/>
        <w:jc w:val="both"/>
        <w:rPr>
          <w:rStyle w:val="tax1"/>
          <w:sz w:val="24"/>
          <w:szCs w:val="24"/>
          <w:lang w:val="it-IT"/>
        </w:rPr>
      </w:pPr>
    </w:p>
    <w:p w14:paraId="56391DE7" w14:textId="77777777" w:rsidR="00F16A16" w:rsidRPr="00D50891" w:rsidRDefault="00F16A16" w:rsidP="00F16A16">
      <w:pPr>
        <w:shd w:val="clear" w:color="auto" w:fill="FFFFFF"/>
        <w:jc w:val="center"/>
        <w:rPr>
          <w:lang w:val="it-IT"/>
        </w:rPr>
      </w:pPr>
      <w:r w:rsidRPr="00D50891">
        <w:rPr>
          <w:rStyle w:val="tax1"/>
          <w:sz w:val="24"/>
          <w:szCs w:val="24"/>
          <w:lang w:val="it-IT"/>
        </w:rPr>
        <w:t>FORMULAR DE OFERTĂ</w:t>
      </w:r>
    </w:p>
    <w:p w14:paraId="683D1955" w14:textId="77777777" w:rsidR="00F16A16" w:rsidRPr="00D50891" w:rsidRDefault="00F16A16" w:rsidP="00F16A16">
      <w:pPr>
        <w:shd w:val="clear" w:color="auto" w:fill="FFFFFF"/>
        <w:jc w:val="both"/>
        <w:rPr>
          <w:rStyle w:val="tpa1"/>
          <w:lang w:val="it-IT"/>
        </w:rPr>
      </w:pPr>
      <w:r w:rsidRPr="00D50891">
        <w:rPr>
          <w:lang w:val="it-IT"/>
        </w:rPr>
        <w:t xml:space="preserve">         </w:t>
      </w:r>
      <w:r w:rsidRPr="00D50891">
        <w:tab/>
      </w:r>
      <w:hyperlink r:id="rId23" w:anchor="#" w:history="1"/>
      <w:r w:rsidRPr="00D50891">
        <w:rPr>
          <w:rStyle w:val="tpa1"/>
          <w:lang w:val="it-IT"/>
        </w:rPr>
        <w:t xml:space="preserve">Către                         </w:t>
      </w:r>
    </w:p>
    <w:p w14:paraId="0B01B9BC" w14:textId="77777777" w:rsidR="00F16A16" w:rsidRPr="00D50891" w:rsidRDefault="00F16A16" w:rsidP="00F16A16">
      <w:pPr>
        <w:shd w:val="clear" w:color="auto" w:fill="FFFFFF"/>
        <w:jc w:val="center"/>
        <w:rPr>
          <w:rStyle w:val="tpa1"/>
          <w:lang w:val="it-IT"/>
        </w:rPr>
      </w:pPr>
      <w:r w:rsidRPr="00D50891">
        <w:rPr>
          <w:rStyle w:val="tpa1"/>
          <w:lang w:val="it-IT"/>
        </w:rPr>
        <w:t>..................................................................................</w:t>
      </w:r>
    </w:p>
    <w:p w14:paraId="5C3F0B55" w14:textId="77777777" w:rsidR="00F16A16" w:rsidRPr="00D50891" w:rsidRDefault="00F16A16" w:rsidP="00F16A16">
      <w:pPr>
        <w:shd w:val="clear" w:color="auto" w:fill="FFFFFF"/>
        <w:jc w:val="center"/>
        <w:rPr>
          <w:lang w:val="it-IT"/>
        </w:rPr>
      </w:pPr>
      <w:r w:rsidRPr="00D50891">
        <w:rPr>
          <w:rStyle w:val="tpa1"/>
          <w:i/>
          <w:lang w:val="it-IT"/>
        </w:rPr>
        <w:t>(denumirea autorităţii contractante şi adresa completă)</w:t>
      </w:r>
    </w:p>
    <w:p w14:paraId="79A291E5" w14:textId="77777777" w:rsidR="00F16A16" w:rsidRPr="00D50891" w:rsidRDefault="00F16A16" w:rsidP="00F16A16">
      <w:pPr>
        <w:shd w:val="clear" w:color="auto" w:fill="FFFFFF"/>
        <w:jc w:val="both"/>
        <w:rPr>
          <w:lang w:val="it-IT"/>
        </w:rPr>
      </w:pPr>
    </w:p>
    <w:p w14:paraId="6CC3EC1C" w14:textId="77777777" w:rsidR="00814E52" w:rsidRPr="00D50891" w:rsidRDefault="00F16A16" w:rsidP="00814E52">
      <w:pPr>
        <w:shd w:val="clear" w:color="auto" w:fill="FFFFFF"/>
        <w:jc w:val="both"/>
      </w:pPr>
      <w:r w:rsidRPr="00D50891">
        <w:tab/>
      </w:r>
      <w:hyperlink r:id="rId24" w:anchor="#" w:history="1"/>
      <w:r w:rsidRPr="00D50891">
        <w:rPr>
          <w:rStyle w:val="tpa1"/>
          <w:lang w:val="it-IT"/>
        </w:rPr>
        <w:t>Domnilor,</w:t>
      </w:r>
    </w:p>
    <w:p w14:paraId="3345D9FF" w14:textId="4B40D1D1" w:rsidR="00814E52" w:rsidRPr="00D50891" w:rsidRDefault="00814E52" w:rsidP="00814E52">
      <w:pPr>
        <w:shd w:val="clear" w:color="auto" w:fill="FFFFFF"/>
        <w:jc w:val="both"/>
        <w:rPr>
          <w:lang w:val="ro-RO"/>
        </w:rPr>
      </w:pPr>
      <w:r w:rsidRPr="00D50891">
        <w:t>1. E</w:t>
      </w:r>
      <w:proofErr w:type="spellStart"/>
      <w:r w:rsidRPr="00D50891">
        <w:rPr>
          <w:lang w:val="ro-RO"/>
        </w:rPr>
        <w:t>xaminând</w:t>
      </w:r>
      <w:proofErr w:type="spellEnd"/>
      <w:r w:rsidRPr="00D50891">
        <w:rPr>
          <w:lang w:val="ro-RO"/>
        </w:rPr>
        <w:t xml:space="preserve"> </w:t>
      </w:r>
      <w:proofErr w:type="spellStart"/>
      <w:r w:rsidRPr="00D50891">
        <w:rPr>
          <w:lang w:val="ro-RO"/>
        </w:rPr>
        <w:t>documentaţia</w:t>
      </w:r>
      <w:proofErr w:type="spellEnd"/>
      <w:r w:rsidRPr="00D50891">
        <w:rPr>
          <w:lang w:val="ro-RO"/>
        </w:rPr>
        <w:t xml:space="preserve"> de atribuire, </w:t>
      </w:r>
      <w:r w:rsidR="009B3819">
        <w:rPr>
          <w:lang w:val="ro-RO"/>
        </w:rPr>
        <w:t xml:space="preserve">ca </w:t>
      </w:r>
      <w:proofErr w:type="spellStart"/>
      <w:r w:rsidR="009B3819">
        <w:rPr>
          <w:lang w:val="ro-RO"/>
        </w:rPr>
        <w:t>raspuns</w:t>
      </w:r>
      <w:proofErr w:type="spellEnd"/>
      <w:r w:rsidR="009B3819">
        <w:rPr>
          <w:lang w:val="ro-RO"/>
        </w:rPr>
        <w:t xml:space="preserve"> la cerere de oferta nr. ..........., </w:t>
      </w:r>
      <w:r w:rsidRPr="00D50891">
        <w:rPr>
          <w:lang w:val="ro-RO"/>
        </w:rPr>
        <w:t xml:space="preserve">subsemnatul.............................................., reprezentant al ofertantului ................................................................................... (denumirea/numele ofertantului) </w:t>
      </w:r>
      <w:proofErr w:type="spellStart"/>
      <w:r w:rsidRPr="00D50891">
        <w:rPr>
          <w:lang w:val="ro-RO"/>
        </w:rPr>
        <w:t>ma</w:t>
      </w:r>
      <w:proofErr w:type="spellEnd"/>
      <w:r w:rsidRPr="00D50891">
        <w:rPr>
          <w:lang w:val="ro-RO"/>
        </w:rPr>
        <w:t xml:space="preserve"> ofer ca, în conformitate cu prevederile </w:t>
      </w:r>
      <w:proofErr w:type="spellStart"/>
      <w:r w:rsidRPr="00D50891">
        <w:rPr>
          <w:lang w:val="ro-RO"/>
        </w:rPr>
        <w:t>şi</w:t>
      </w:r>
      <w:proofErr w:type="spellEnd"/>
      <w:r w:rsidRPr="00D50891">
        <w:rPr>
          <w:lang w:val="ro-RO"/>
        </w:rPr>
        <w:t xml:space="preserve"> </w:t>
      </w:r>
      <w:proofErr w:type="spellStart"/>
      <w:r w:rsidRPr="00D50891">
        <w:rPr>
          <w:lang w:val="ro-RO"/>
        </w:rPr>
        <w:t>cerinţele</w:t>
      </w:r>
      <w:proofErr w:type="spellEnd"/>
      <w:r w:rsidRPr="00D50891">
        <w:rPr>
          <w:lang w:val="ro-RO"/>
        </w:rPr>
        <w:t xml:space="preserve"> cuprinse în </w:t>
      </w:r>
      <w:proofErr w:type="spellStart"/>
      <w:r w:rsidRPr="00D50891">
        <w:rPr>
          <w:lang w:val="ro-RO"/>
        </w:rPr>
        <w:t>documentaţia</w:t>
      </w:r>
      <w:proofErr w:type="spellEnd"/>
      <w:r w:rsidRPr="00D50891">
        <w:rPr>
          <w:lang w:val="ro-RO"/>
        </w:rPr>
        <w:t xml:space="preserve"> mai sus </w:t>
      </w:r>
      <w:proofErr w:type="spellStart"/>
      <w:r w:rsidRPr="00D50891">
        <w:rPr>
          <w:lang w:val="ro-RO"/>
        </w:rPr>
        <w:t>menţionată</w:t>
      </w:r>
      <w:proofErr w:type="spellEnd"/>
      <w:r w:rsidRPr="00D50891">
        <w:rPr>
          <w:lang w:val="ro-RO"/>
        </w:rPr>
        <w:t xml:space="preserve">, să </w:t>
      </w:r>
      <w:r w:rsidR="00A80064" w:rsidRPr="00D50891">
        <w:rPr>
          <w:lang w:val="ro-RO"/>
        </w:rPr>
        <w:t xml:space="preserve">furnizam </w:t>
      </w:r>
      <w:r w:rsidRPr="00D50891">
        <w:rPr>
          <w:lang w:val="ro-RO"/>
        </w:rPr>
        <w:t xml:space="preserve"> </w:t>
      </w:r>
      <w:proofErr w:type="spellStart"/>
      <w:r w:rsidR="00132BF4" w:rsidRPr="00132BF4">
        <w:rPr>
          <w:b/>
        </w:rPr>
        <w:t>materiale</w:t>
      </w:r>
      <w:proofErr w:type="spellEnd"/>
      <w:r w:rsidR="00132BF4" w:rsidRPr="00132BF4">
        <w:rPr>
          <w:b/>
        </w:rPr>
        <w:t xml:space="preserve"> </w:t>
      </w:r>
      <w:proofErr w:type="spellStart"/>
      <w:r w:rsidR="00132BF4" w:rsidRPr="00132BF4">
        <w:rPr>
          <w:b/>
        </w:rPr>
        <w:t>didactice</w:t>
      </w:r>
      <w:proofErr w:type="spellEnd"/>
      <w:r w:rsidR="00132BF4" w:rsidRPr="00132BF4">
        <w:rPr>
          <w:b/>
        </w:rPr>
        <w:t xml:space="preserve"> </w:t>
      </w:r>
      <w:proofErr w:type="spellStart"/>
      <w:r w:rsidR="00132BF4" w:rsidRPr="00132BF4">
        <w:rPr>
          <w:b/>
        </w:rPr>
        <w:t>specifice</w:t>
      </w:r>
      <w:proofErr w:type="spellEnd"/>
      <w:r w:rsidR="00132BF4" w:rsidRPr="00132BF4">
        <w:rPr>
          <w:b/>
        </w:rPr>
        <w:t xml:space="preserve"> </w:t>
      </w:r>
      <w:proofErr w:type="spellStart"/>
      <w:r w:rsidR="00132BF4" w:rsidRPr="00132BF4">
        <w:rPr>
          <w:b/>
        </w:rPr>
        <w:t>pentru</w:t>
      </w:r>
      <w:proofErr w:type="spellEnd"/>
      <w:r w:rsidR="00132BF4" w:rsidRPr="00132BF4">
        <w:rPr>
          <w:b/>
        </w:rPr>
        <w:t xml:space="preserve"> </w:t>
      </w:r>
      <w:proofErr w:type="spellStart"/>
      <w:r w:rsidR="00132BF4" w:rsidRPr="00132BF4">
        <w:rPr>
          <w:b/>
        </w:rPr>
        <w:t>dotarea</w:t>
      </w:r>
      <w:proofErr w:type="spellEnd"/>
      <w:r w:rsidR="00132BF4" w:rsidRPr="00132BF4">
        <w:rPr>
          <w:b/>
        </w:rPr>
        <w:t xml:space="preserve"> </w:t>
      </w:r>
      <w:proofErr w:type="spellStart"/>
      <w:r w:rsidR="00132BF4" w:rsidRPr="00132BF4">
        <w:rPr>
          <w:b/>
        </w:rPr>
        <w:t>salilor</w:t>
      </w:r>
      <w:proofErr w:type="spellEnd"/>
      <w:r w:rsidR="00132BF4" w:rsidRPr="00132BF4">
        <w:rPr>
          <w:b/>
        </w:rPr>
        <w:t xml:space="preserve"> de </w:t>
      </w:r>
      <w:proofErr w:type="spellStart"/>
      <w:r w:rsidR="00132BF4" w:rsidRPr="00132BF4">
        <w:rPr>
          <w:b/>
        </w:rPr>
        <w:t>clasa</w:t>
      </w:r>
      <w:proofErr w:type="spellEnd"/>
      <w:r w:rsidR="00132BF4" w:rsidRPr="00132BF4">
        <w:rPr>
          <w:b/>
        </w:rPr>
        <w:t xml:space="preserve">, a </w:t>
      </w:r>
      <w:proofErr w:type="spellStart"/>
      <w:r w:rsidR="00132BF4" w:rsidRPr="00132BF4">
        <w:rPr>
          <w:b/>
        </w:rPr>
        <w:t>laboratorului</w:t>
      </w:r>
      <w:proofErr w:type="spellEnd"/>
      <w:r w:rsidR="00132BF4" w:rsidRPr="00132BF4">
        <w:rPr>
          <w:b/>
        </w:rPr>
        <w:t xml:space="preserve"> </w:t>
      </w:r>
      <w:proofErr w:type="spellStart"/>
      <w:r w:rsidR="00132BF4" w:rsidRPr="00132BF4">
        <w:rPr>
          <w:b/>
        </w:rPr>
        <w:t>multidisciplinar</w:t>
      </w:r>
      <w:proofErr w:type="spellEnd"/>
      <w:r w:rsidR="00132BF4" w:rsidRPr="00132BF4">
        <w:rPr>
          <w:b/>
        </w:rPr>
        <w:t xml:space="preserve"> </w:t>
      </w:r>
      <w:proofErr w:type="spellStart"/>
      <w:r w:rsidR="00132BF4" w:rsidRPr="00132BF4">
        <w:rPr>
          <w:b/>
        </w:rPr>
        <w:t>si</w:t>
      </w:r>
      <w:proofErr w:type="spellEnd"/>
      <w:r w:rsidR="00132BF4" w:rsidRPr="00132BF4">
        <w:rPr>
          <w:b/>
        </w:rPr>
        <w:t xml:space="preserve"> a </w:t>
      </w:r>
      <w:proofErr w:type="spellStart"/>
      <w:r w:rsidR="00132BF4" w:rsidRPr="00132BF4">
        <w:rPr>
          <w:b/>
        </w:rPr>
        <w:t>salii</w:t>
      </w:r>
      <w:proofErr w:type="spellEnd"/>
      <w:r w:rsidR="00132BF4" w:rsidRPr="00132BF4">
        <w:rPr>
          <w:b/>
        </w:rPr>
        <w:t xml:space="preserve"> de sport</w:t>
      </w:r>
      <w:r w:rsidR="00132BF4">
        <w:rPr>
          <w:b/>
        </w:rPr>
        <w:t xml:space="preserve"> </w:t>
      </w:r>
      <w:r w:rsidR="00132BF4" w:rsidRPr="00CA380C">
        <w:rPr>
          <w:b/>
        </w:rPr>
        <w:t>- ȘCOALA GIMNAZIALA GARBOVA</w:t>
      </w:r>
      <w:r w:rsidR="007D43FE">
        <w:rPr>
          <w:b/>
        </w:rPr>
        <w:t>,</w:t>
      </w:r>
      <w:r w:rsidR="00D50891" w:rsidRPr="00D50891">
        <w:rPr>
          <w:lang w:eastAsia="en-AU"/>
        </w:rPr>
        <w:t xml:space="preserve"> </w:t>
      </w:r>
      <w:r w:rsidRPr="00D50891">
        <w:rPr>
          <w:lang w:val="ro-RO"/>
        </w:rPr>
        <w:t xml:space="preserve">pentru suma totala de........................................................................... (suma în litere </w:t>
      </w:r>
      <w:proofErr w:type="spellStart"/>
      <w:r w:rsidRPr="00D50891">
        <w:rPr>
          <w:lang w:val="ro-RO"/>
        </w:rPr>
        <w:t>şi</w:t>
      </w:r>
      <w:proofErr w:type="spellEnd"/>
      <w:r w:rsidRPr="00D50891">
        <w:rPr>
          <w:lang w:val="ro-RO"/>
        </w:rPr>
        <w:t xml:space="preserve"> în cifre, precum </w:t>
      </w:r>
      <w:proofErr w:type="spellStart"/>
      <w:r w:rsidRPr="00D50891">
        <w:rPr>
          <w:lang w:val="ro-RO"/>
        </w:rPr>
        <w:t>şi</w:t>
      </w:r>
      <w:proofErr w:type="spellEnd"/>
      <w:r w:rsidRPr="00D50891">
        <w:rPr>
          <w:lang w:val="ro-RO"/>
        </w:rPr>
        <w:t xml:space="preserve"> moneda) </w:t>
      </w:r>
      <w:proofErr w:type="spellStart"/>
      <w:r w:rsidRPr="00D50891">
        <w:rPr>
          <w:lang w:val="ro-RO"/>
        </w:rPr>
        <w:t>platibilă</w:t>
      </w:r>
      <w:proofErr w:type="spellEnd"/>
      <w:r w:rsidRPr="00D50891">
        <w:rPr>
          <w:lang w:val="ro-RO"/>
        </w:rPr>
        <w:t xml:space="preserve"> </w:t>
      </w:r>
      <w:proofErr w:type="spellStart"/>
      <w:r w:rsidRPr="00D50891">
        <w:rPr>
          <w:lang w:val="ro-RO"/>
        </w:rPr>
        <w:t>dupa</w:t>
      </w:r>
      <w:proofErr w:type="spellEnd"/>
      <w:r w:rsidRPr="00D50891">
        <w:rPr>
          <w:lang w:val="ro-RO"/>
        </w:rPr>
        <w:t xml:space="preserve"> </w:t>
      </w:r>
      <w:proofErr w:type="spellStart"/>
      <w:r w:rsidRPr="00D50891">
        <w:rPr>
          <w:lang w:val="ro-RO"/>
        </w:rPr>
        <w:t>receptia</w:t>
      </w:r>
      <w:proofErr w:type="spellEnd"/>
      <w:r w:rsidRPr="00D50891">
        <w:rPr>
          <w:lang w:val="ro-RO"/>
        </w:rPr>
        <w:t xml:space="preserve"> </w:t>
      </w:r>
      <w:r w:rsidR="00A80064" w:rsidRPr="00D50891">
        <w:rPr>
          <w:lang w:val="ro-RO"/>
        </w:rPr>
        <w:t>produselor</w:t>
      </w:r>
      <w:r w:rsidRPr="00D50891">
        <w:rPr>
          <w:lang w:val="ro-RO"/>
        </w:rPr>
        <w:t xml:space="preserve">, la care se adaugă TVA în valoare de ............................................................... (suma în litere </w:t>
      </w:r>
      <w:proofErr w:type="spellStart"/>
      <w:r w:rsidRPr="00D50891">
        <w:rPr>
          <w:lang w:val="ro-RO"/>
        </w:rPr>
        <w:t>şi</w:t>
      </w:r>
      <w:proofErr w:type="spellEnd"/>
      <w:r w:rsidRPr="00D50891">
        <w:rPr>
          <w:lang w:val="ro-RO"/>
        </w:rPr>
        <w:t xml:space="preserve"> în cifre, precum </w:t>
      </w:r>
      <w:proofErr w:type="spellStart"/>
      <w:r w:rsidRPr="00D50891">
        <w:rPr>
          <w:lang w:val="ro-RO"/>
        </w:rPr>
        <w:t>şi</w:t>
      </w:r>
      <w:proofErr w:type="spellEnd"/>
      <w:r w:rsidRPr="00D50891">
        <w:rPr>
          <w:lang w:val="ro-RO"/>
        </w:rPr>
        <w:t xml:space="preserve"> moneda).</w:t>
      </w:r>
    </w:p>
    <w:p w14:paraId="19C8CDCD" w14:textId="77777777" w:rsidR="00F16A16" w:rsidRPr="00D50891" w:rsidRDefault="00F16A16" w:rsidP="00F16A16">
      <w:pPr>
        <w:shd w:val="clear" w:color="auto" w:fill="FFFFFF"/>
        <w:spacing w:after="120"/>
        <w:jc w:val="both"/>
        <w:rPr>
          <w:lang w:val="it-IT"/>
        </w:rPr>
      </w:pPr>
      <w:hyperlink r:id="rId25" w:anchor="#" w:history="1"/>
      <w:r w:rsidR="00814E52" w:rsidRPr="00D50891">
        <w:rPr>
          <w:rStyle w:val="pt1"/>
          <w:lang w:val="it-IT"/>
        </w:rPr>
        <w:t>2</w:t>
      </w:r>
      <w:r w:rsidRPr="00D50891">
        <w:rPr>
          <w:rStyle w:val="pt1"/>
          <w:lang w:val="it-IT"/>
        </w:rPr>
        <w:t xml:space="preserve">. </w:t>
      </w:r>
      <w:r w:rsidRPr="00D50891">
        <w:rPr>
          <w:rStyle w:val="tpt1"/>
          <w:lang w:val="it-IT"/>
        </w:rPr>
        <w:t>Ne angajăm să menţinem această ofertă valabilă pentru o durată de ................ zile, (durata în litere şi cifre), respectiv până la data de .......................(ziua/luna/anul), şi ea va rămâne obligatorie pentru noi şi poate fi acceptată oricând înainte de expirarea perioadei de valabilitate.</w:t>
      </w:r>
    </w:p>
    <w:p w14:paraId="478BF3DC" w14:textId="77777777" w:rsidR="00F16A16" w:rsidRPr="00D50891" w:rsidRDefault="00F16A16" w:rsidP="00F16A16">
      <w:pPr>
        <w:shd w:val="clear" w:color="auto" w:fill="FFFFFF"/>
        <w:spacing w:after="120"/>
        <w:jc w:val="both"/>
        <w:rPr>
          <w:lang w:val="it-IT"/>
        </w:rPr>
      </w:pPr>
      <w:hyperlink r:id="rId26" w:anchor="#" w:history="1"/>
      <w:r w:rsidR="00814E52" w:rsidRPr="00D50891">
        <w:rPr>
          <w:rStyle w:val="pt1"/>
          <w:lang w:val="it-IT"/>
        </w:rPr>
        <w:t>3</w:t>
      </w:r>
      <w:r w:rsidRPr="00D50891">
        <w:rPr>
          <w:rStyle w:val="pt1"/>
          <w:lang w:val="it-IT"/>
        </w:rPr>
        <w:t xml:space="preserve">. </w:t>
      </w:r>
      <w:r w:rsidRPr="00D50891">
        <w:rPr>
          <w:rStyle w:val="tpt1"/>
          <w:lang w:val="it-IT"/>
        </w:rPr>
        <w:t>Până la încheierea şi semnarea contractului de achiziţie publică această ofertă, împreună cu comunicarea transmisă de dumneavoastră, prin care oferta noastră este stabilită câştigătoare, vor constitui un contract angajant între noi.</w:t>
      </w:r>
    </w:p>
    <w:p w14:paraId="5F171636" w14:textId="77777777" w:rsidR="00F16A16" w:rsidRPr="00D50891" w:rsidRDefault="00814E52" w:rsidP="00F16A16">
      <w:pPr>
        <w:shd w:val="clear" w:color="auto" w:fill="FFFFFF"/>
        <w:jc w:val="both"/>
        <w:rPr>
          <w:rStyle w:val="tpt1"/>
          <w:lang w:val="it-IT"/>
        </w:rPr>
      </w:pPr>
      <w:r w:rsidRPr="00D50891">
        <w:rPr>
          <w:rStyle w:val="pt1"/>
          <w:lang w:val="it-IT"/>
        </w:rPr>
        <w:t>4</w:t>
      </w:r>
      <w:r w:rsidR="00F16A16" w:rsidRPr="00D50891">
        <w:rPr>
          <w:rStyle w:val="pt1"/>
          <w:lang w:val="it-IT"/>
        </w:rPr>
        <w:t xml:space="preserve">. </w:t>
      </w:r>
      <w:r w:rsidR="00F16A16" w:rsidRPr="00D50891">
        <w:rPr>
          <w:rStyle w:val="tpt1"/>
          <w:lang w:val="it-IT"/>
        </w:rPr>
        <w:t>Precizăm că:</w:t>
      </w:r>
    </w:p>
    <w:p w14:paraId="4AEE05AB" w14:textId="0E4587CE" w:rsidR="009B3819" w:rsidRDefault="009B3819" w:rsidP="009B3819">
      <w:pPr>
        <w:widowControl w:val="0"/>
        <w:autoSpaceDE w:val="0"/>
        <w:autoSpaceDN w:val="0"/>
        <w:adjustRightInd w:val="0"/>
        <w:spacing w:after="160" w:line="259" w:lineRule="auto"/>
        <w:contextualSpacing/>
        <w:jc w:val="both"/>
      </w:pPr>
      <w:r>
        <w:t xml:space="preserve">- </w:t>
      </w:r>
      <w:proofErr w:type="spellStart"/>
      <w:r>
        <w:t>Preţul</w:t>
      </w:r>
      <w:proofErr w:type="spellEnd"/>
      <w:r>
        <w:t xml:space="preserve"> </w:t>
      </w:r>
      <w:proofErr w:type="spellStart"/>
      <w:r>
        <w:t>indicat</w:t>
      </w:r>
      <w:proofErr w:type="spellEnd"/>
      <w:r>
        <w:t xml:space="preserve"> </w:t>
      </w:r>
      <w:proofErr w:type="spellStart"/>
      <w:r>
        <w:t>mai</w:t>
      </w:r>
      <w:proofErr w:type="spellEnd"/>
      <w:r>
        <w:t xml:space="preserve"> sus </w:t>
      </w:r>
      <w:proofErr w:type="spellStart"/>
      <w:r>
        <w:t>este</w:t>
      </w:r>
      <w:proofErr w:type="spellEnd"/>
      <w:r>
        <w:t xml:space="preserve"> </w:t>
      </w:r>
      <w:proofErr w:type="spellStart"/>
      <w:r>
        <w:t>ferm</w:t>
      </w:r>
      <w:proofErr w:type="spellEnd"/>
      <w:r>
        <w:t xml:space="preserve"> </w:t>
      </w:r>
      <w:proofErr w:type="spellStart"/>
      <w:r>
        <w:t>şi</w:t>
      </w:r>
      <w:proofErr w:type="spellEnd"/>
      <w:r>
        <w:t xml:space="preserve"> fix </w:t>
      </w:r>
      <w:proofErr w:type="spellStart"/>
      <w:r>
        <w:t>şi</w:t>
      </w:r>
      <w:proofErr w:type="spellEnd"/>
      <w:r>
        <w:t xml:space="preserve"> nu </w:t>
      </w:r>
      <w:proofErr w:type="spellStart"/>
      <w:r>
        <w:t>va</w:t>
      </w:r>
      <w:proofErr w:type="spellEnd"/>
      <w:r>
        <w:t xml:space="preserve"> fi </w:t>
      </w:r>
      <w:proofErr w:type="spellStart"/>
      <w:r>
        <w:t>modificat</w:t>
      </w:r>
      <w:proofErr w:type="spellEnd"/>
      <w:r>
        <w:t xml:space="preserve"> pe </w:t>
      </w:r>
      <w:proofErr w:type="spellStart"/>
      <w:r>
        <w:t>durata</w:t>
      </w:r>
      <w:proofErr w:type="spellEnd"/>
      <w:r>
        <w:t xml:space="preserve"> </w:t>
      </w:r>
      <w:proofErr w:type="spellStart"/>
      <w:r>
        <w:t>executării</w:t>
      </w:r>
      <w:proofErr w:type="spellEnd"/>
      <w:r>
        <w:t xml:space="preserve"> </w:t>
      </w:r>
      <w:proofErr w:type="spellStart"/>
      <w:r>
        <w:t>contractului</w:t>
      </w:r>
      <w:proofErr w:type="spellEnd"/>
      <w:r>
        <w:t>.</w:t>
      </w:r>
    </w:p>
    <w:p w14:paraId="285C5680" w14:textId="69C92C5A" w:rsidR="009B3819" w:rsidRDefault="009B3819" w:rsidP="009B3819">
      <w:pPr>
        <w:widowControl w:val="0"/>
        <w:autoSpaceDE w:val="0"/>
        <w:autoSpaceDN w:val="0"/>
        <w:adjustRightInd w:val="0"/>
        <w:spacing w:after="160" w:line="259" w:lineRule="auto"/>
        <w:contextualSpacing/>
        <w:jc w:val="both"/>
      </w:pPr>
      <w:r>
        <w:t xml:space="preserve">- </w:t>
      </w:r>
      <w:proofErr w:type="spellStart"/>
      <w:r>
        <w:t>Preţul</w:t>
      </w:r>
      <w:proofErr w:type="spellEnd"/>
      <w:r>
        <w:t xml:space="preserve"> total </w:t>
      </w:r>
      <w:proofErr w:type="spellStart"/>
      <w:r>
        <w:t>ofertat</w:t>
      </w:r>
      <w:proofErr w:type="spellEnd"/>
      <w:r>
        <w:t xml:space="preserve"> include </w:t>
      </w:r>
      <w:proofErr w:type="spellStart"/>
      <w:r>
        <w:t>şi</w:t>
      </w:r>
      <w:proofErr w:type="spellEnd"/>
      <w:r>
        <w:t xml:space="preserve"> </w:t>
      </w:r>
      <w:proofErr w:type="spellStart"/>
      <w:r>
        <w:t>preţul</w:t>
      </w:r>
      <w:proofErr w:type="spellEnd"/>
      <w:r>
        <w:t xml:space="preserve"> </w:t>
      </w:r>
      <w:proofErr w:type="spellStart"/>
      <w:r>
        <w:t>pentru</w:t>
      </w:r>
      <w:proofErr w:type="spellEnd"/>
      <w:r>
        <w:t xml:space="preserve"> </w:t>
      </w:r>
      <w:proofErr w:type="spellStart"/>
      <w:r>
        <w:t>ambalare</w:t>
      </w:r>
      <w:proofErr w:type="spellEnd"/>
      <w:r>
        <w:t xml:space="preserve">, transport, </w:t>
      </w:r>
      <w:proofErr w:type="spellStart"/>
      <w:r>
        <w:t>instalare</w:t>
      </w:r>
      <w:proofErr w:type="spellEnd"/>
      <w:r>
        <w:t>/</w:t>
      </w:r>
      <w:proofErr w:type="spellStart"/>
      <w:r>
        <w:t>montare</w:t>
      </w:r>
      <w:proofErr w:type="spellEnd"/>
      <w:r>
        <w:t xml:space="preserve"> [</w:t>
      </w:r>
      <w:proofErr w:type="spellStart"/>
      <w:r>
        <w:t>dacă</w:t>
      </w:r>
      <w:proofErr w:type="spellEnd"/>
      <w:r>
        <w:t xml:space="preserve"> </w:t>
      </w:r>
      <w:proofErr w:type="spellStart"/>
      <w:r>
        <w:t>este</w:t>
      </w:r>
      <w:proofErr w:type="spellEnd"/>
      <w:r>
        <w:t xml:space="preserve"> </w:t>
      </w:r>
      <w:proofErr w:type="spellStart"/>
      <w:r>
        <w:t>cazul</w:t>
      </w:r>
      <w:proofErr w:type="spellEnd"/>
      <w:r>
        <w:t xml:space="preserve">] </w:t>
      </w:r>
      <w:proofErr w:type="spellStart"/>
      <w:r>
        <w:t>şi</w:t>
      </w:r>
      <w:proofErr w:type="spellEnd"/>
      <w:r>
        <w:t xml:space="preserve"> </w:t>
      </w:r>
      <w:proofErr w:type="spellStart"/>
      <w:r>
        <w:t>orice</w:t>
      </w:r>
      <w:proofErr w:type="spellEnd"/>
      <w:r>
        <w:t xml:space="preserve"> </w:t>
      </w:r>
      <w:proofErr w:type="spellStart"/>
      <w:r>
        <w:t>alte</w:t>
      </w:r>
      <w:proofErr w:type="spellEnd"/>
      <w:r>
        <w:t xml:space="preserve"> </w:t>
      </w:r>
      <w:proofErr w:type="spellStart"/>
      <w:r>
        <w:t>costuri</w:t>
      </w:r>
      <w:proofErr w:type="spellEnd"/>
      <w:r>
        <w:t xml:space="preserve"> </w:t>
      </w:r>
      <w:proofErr w:type="spellStart"/>
      <w:r>
        <w:t>necesare</w:t>
      </w:r>
      <w:proofErr w:type="spellEnd"/>
      <w:r>
        <w:t xml:space="preserve"> </w:t>
      </w:r>
      <w:proofErr w:type="spellStart"/>
      <w:r>
        <w:t>livrării</w:t>
      </w:r>
      <w:proofErr w:type="spellEnd"/>
      <w:r>
        <w:t xml:space="preserve"> </w:t>
      </w:r>
      <w:proofErr w:type="spellStart"/>
      <w:r>
        <w:t>produsului</w:t>
      </w:r>
      <w:proofErr w:type="spellEnd"/>
      <w:r>
        <w:t xml:space="preserve"> la </w:t>
      </w:r>
      <w:proofErr w:type="spellStart"/>
      <w:r>
        <w:t>destinatia</w:t>
      </w:r>
      <w:proofErr w:type="spellEnd"/>
      <w:r>
        <w:t xml:space="preserve"> </w:t>
      </w:r>
      <w:proofErr w:type="spellStart"/>
      <w:r>
        <w:t>finală</w:t>
      </w:r>
      <w:proofErr w:type="spellEnd"/>
      <w:r>
        <w:t>.</w:t>
      </w:r>
    </w:p>
    <w:p w14:paraId="15E232B7" w14:textId="5186F79B" w:rsidR="00814E52" w:rsidRDefault="009B3819" w:rsidP="009B3819">
      <w:pPr>
        <w:widowControl w:val="0"/>
        <w:autoSpaceDE w:val="0"/>
        <w:autoSpaceDN w:val="0"/>
        <w:adjustRightInd w:val="0"/>
        <w:spacing w:after="160" w:line="259" w:lineRule="auto"/>
        <w:contextualSpacing/>
        <w:jc w:val="both"/>
      </w:pPr>
      <w:r>
        <w:t xml:space="preserve">- </w:t>
      </w:r>
      <w:proofErr w:type="spellStart"/>
      <w:r>
        <w:t>Livrarea</w:t>
      </w:r>
      <w:proofErr w:type="spellEnd"/>
      <w:r>
        <w:t xml:space="preserve"> se </w:t>
      </w:r>
      <w:proofErr w:type="spellStart"/>
      <w:r>
        <w:t>efectuează</w:t>
      </w:r>
      <w:proofErr w:type="spellEnd"/>
      <w:r>
        <w:t xml:space="preserve"> </w:t>
      </w:r>
      <w:proofErr w:type="spellStart"/>
      <w:r>
        <w:t>în</w:t>
      </w:r>
      <w:proofErr w:type="spellEnd"/>
      <w:r>
        <w:t xml:space="preserve"> cel </w:t>
      </w:r>
      <w:proofErr w:type="spellStart"/>
      <w:r>
        <w:t>mult</w:t>
      </w:r>
      <w:proofErr w:type="spellEnd"/>
      <w:r>
        <w:t xml:space="preserve"> ………….. </w:t>
      </w:r>
      <w:proofErr w:type="spellStart"/>
      <w:r>
        <w:t>zile</w:t>
      </w:r>
      <w:proofErr w:type="spellEnd"/>
      <w:r>
        <w:t xml:space="preserve"> de la </w:t>
      </w:r>
      <w:proofErr w:type="spellStart"/>
      <w:r>
        <w:t>semnarea</w:t>
      </w:r>
      <w:proofErr w:type="spellEnd"/>
      <w:r>
        <w:t xml:space="preserve"> </w:t>
      </w:r>
      <w:proofErr w:type="spellStart"/>
      <w:r>
        <w:t>Contractului</w:t>
      </w:r>
      <w:proofErr w:type="spellEnd"/>
      <w:r>
        <w:t xml:space="preserve"> de </w:t>
      </w:r>
      <w:proofErr w:type="spellStart"/>
      <w:r>
        <w:t>furnizare</w:t>
      </w:r>
      <w:proofErr w:type="spellEnd"/>
      <w:r>
        <w:t xml:space="preserve">, la </w:t>
      </w:r>
      <w:proofErr w:type="spellStart"/>
      <w:r>
        <w:t>destinația</w:t>
      </w:r>
      <w:proofErr w:type="spellEnd"/>
      <w:r>
        <w:t xml:space="preserve"> </w:t>
      </w:r>
      <w:proofErr w:type="spellStart"/>
      <w:r>
        <w:t>finală</w:t>
      </w:r>
      <w:proofErr w:type="spellEnd"/>
      <w:r>
        <w:t xml:space="preserve"> </w:t>
      </w:r>
      <w:proofErr w:type="spellStart"/>
      <w:r>
        <w:t>indicata</w:t>
      </w:r>
      <w:proofErr w:type="spellEnd"/>
      <w:r>
        <w:t>.</w:t>
      </w:r>
    </w:p>
    <w:p w14:paraId="4638CB48" w14:textId="5E0672D0" w:rsidR="009B3819" w:rsidRDefault="009B3819" w:rsidP="009B3819">
      <w:pPr>
        <w:widowControl w:val="0"/>
        <w:autoSpaceDE w:val="0"/>
        <w:autoSpaceDN w:val="0"/>
        <w:adjustRightInd w:val="0"/>
        <w:spacing w:after="160" w:line="259" w:lineRule="auto"/>
        <w:contextualSpacing/>
        <w:jc w:val="both"/>
      </w:pPr>
      <w:r>
        <w:t xml:space="preserve">- </w:t>
      </w:r>
      <w:proofErr w:type="spellStart"/>
      <w:r w:rsidRPr="009B3819">
        <w:t>Garanți</w:t>
      </w:r>
      <w:r>
        <w:t>a</w:t>
      </w:r>
      <w:proofErr w:type="spellEnd"/>
      <w:r w:rsidRPr="009B3819">
        <w:t xml:space="preserve"> </w:t>
      </w:r>
      <w:proofErr w:type="spellStart"/>
      <w:r w:rsidRPr="009B3819">
        <w:t>acordată</w:t>
      </w:r>
      <w:proofErr w:type="spellEnd"/>
      <w:r w:rsidRPr="009B3819">
        <w:t xml:space="preserve"> </w:t>
      </w:r>
      <w:proofErr w:type="spellStart"/>
      <w:r w:rsidRPr="009B3819">
        <w:t>pentru</w:t>
      </w:r>
      <w:proofErr w:type="spellEnd"/>
      <w:r w:rsidRPr="009B3819">
        <w:t xml:space="preserve"> </w:t>
      </w:r>
      <w:proofErr w:type="spellStart"/>
      <w:r w:rsidRPr="009B3819">
        <w:t>fiecare</w:t>
      </w:r>
      <w:proofErr w:type="spellEnd"/>
      <w:r w:rsidRPr="009B3819">
        <w:t xml:space="preserve"> </w:t>
      </w:r>
      <w:proofErr w:type="spellStart"/>
      <w:r w:rsidRPr="009B3819">
        <w:t>produs</w:t>
      </w:r>
      <w:proofErr w:type="spellEnd"/>
      <w:r w:rsidRPr="009B3819">
        <w:t xml:space="preserve"> </w:t>
      </w:r>
      <w:proofErr w:type="spellStart"/>
      <w:r w:rsidRPr="009B3819">
        <w:t>în</w:t>
      </w:r>
      <w:proofErr w:type="spellEnd"/>
      <w:r w:rsidRPr="009B3819">
        <w:t xml:space="preserve"> </w:t>
      </w:r>
      <w:proofErr w:type="spellStart"/>
      <w:r w:rsidRPr="009B3819">
        <w:t>parte</w:t>
      </w:r>
      <w:proofErr w:type="spellEnd"/>
      <w:r w:rsidRPr="009B3819">
        <w:t xml:space="preserve"> </w:t>
      </w:r>
      <w:proofErr w:type="spellStart"/>
      <w:r w:rsidRPr="009B3819">
        <w:t>va</w:t>
      </w:r>
      <w:proofErr w:type="spellEnd"/>
      <w:r w:rsidRPr="009B3819">
        <w:t xml:space="preserve"> fi de </w:t>
      </w:r>
      <w:r>
        <w:t>……….</w:t>
      </w:r>
      <w:r w:rsidRPr="009B3819">
        <w:t xml:space="preserve"> </w:t>
      </w:r>
      <w:proofErr w:type="spellStart"/>
      <w:r w:rsidRPr="009B3819">
        <w:t>luni</w:t>
      </w:r>
      <w:proofErr w:type="spellEnd"/>
      <w:r w:rsidRPr="009B3819">
        <w:t xml:space="preserve"> de la data </w:t>
      </w:r>
      <w:proofErr w:type="spellStart"/>
      <w:r w:rsidRPr="009B3819">
        <w:t>recepției</w:t>
      </w:r>
      <w:proofErr w:type="spellEnd"/>
      <w:r w:rsidRPr="009B3819">
        <w:t xml:space="preserve"> </w:t>
      </w:r>
      <w:proofErr w:type="spellStart"/>
      <w:r w:rsidRPr="009B3819">
        <w:t>calitative</w:t>
      </w:r>
      <w:proofErr w:type="spellEnd"/>
      <w:r w:rsidRPr="009B3819">
        <w:t xml:space="preserve"> a </w:t>
      </w:r>
      <w:proofErr w:type="spellStart"/>
      <w:r w:rsidRPr="009B3819">
        <w:t>acestora</w:t>
      </w:r>
      <w:proofErr w:type="spellEnd"/>
      <w:r w:rsidRPr="009B3819">
        <w:t>.</w:t>
      </w:r>
    </w:p>
    <w:p w14:paraId="26BB2C76" w14:textId="77777777" w:rsidR="009B3819" w:rsidRPr="00D50891" w:rsidRDefault="009B3819" w:rsidP="009B3819">
      <w:pPr>
        <w:widowControl w:val="0"/>
        <w:autoSpaceDE w:val="0"/>
        <w:autoSpaceDN w:val="0"/>
        <w:adjustRightInd w:val="0"/>
        <w:spacing w:after="160" w:line="259" w:lineRule="auto"/>
        <w:contextualSpacing/>
        <w:jc w:val="both"/>
      </w:pPr>
    </w:p>
    <w:p w14:paraId="21C05E0A" w14:textId="77777777" w:rsidR="00F16A16" w:rsidRPr="00D50891" w:rsidRDefault="00F16A16" w:rsidP="00F16A16">
      <w:pPr>
        <w:shd w:val="clear" w:color="auto" w:fill="FFFFFF"/>
        <w:jc w:val="both"/>
        <w:rPr>
          <w:lang w:val="it-IT"/>
        </w:rPr>
      </w:pPr>
    </w:p>
    <w:p w14:paraId="6BE46B04" w14:textId="77777777" w:rsidR="00F16A16" w:rsidRPr="00D50891" w:rsidRDefault="00F16A16" w:rsidP="00F16A16">
      <w:pPr>
        <w:shd w:val="clear" w:color="auto" w:fill="FFFFFF"/>
        <w:jc w:val="both"/>
        <w:rPr>
          <w:lang w:val="it-IT"/>
        </w:rPr>
      </w:pPr>
      <w:r w:rsidRPr="00D50891">
        <w:rPr>
          <w:lang w:val="it-IT"/>
        </w:rPr>
        <w:tab/>
      </w:r>
      <w:hyperlink r:id="rId27" w:anchor="#" w:history="1"/>
      <w:r w:rsidRPr="00D50891">
        <w:rPr>
          <w:rStyle w:val="tpa1"/>
          <w:lang w:val="it-IT"/>
        </w:rPr>
        <w:t>Data __/__/____</w:t>
      </w:r>
    </w:p>
    <w:p w14:paraId="34EA59F0" w14:textId="77777777" w:rsidR="00F16A16" w:rsidRPr="00D50891" w:rsidRDefault="00F16A16" w:rsidP="00F16A16">
      <w:pPr>
        <w:shd w:val="clear" w:color="auto" w:fill="FFFFFF"/>
        <w:jc w:val="center"/>
        <w:rPr>
          <w:rStyle w:val="tpa1"/>
          <w:lang w:val="it-IT"/>
        </w:rPr>
      </w:pPr>
      <w:r w:rsidRPr="00D50891">
        <w:rPr>
          <w:lang w:val="it-IT"/>
        </w:rPr>
        <w:t>............................</w:t>
      </w:r>
      <w:hyperlink r:id="rId28" w:anchor="#" w:history="1"/>
      <w:r w:rsidRPr="00D50891">
        <w:rPr>
          <w:rStyle w:val="tpa1"/>
          <w:lang w:val="it-IT"/>
        </w:rPr>
        <w:t>................................,</w:t>
      </w:r>
    </w:p>
    <w:p w14:paraId="1D890BCE" w14:textId="77777777" w:rsidR="00F16A16" w:rsidRPr="00D50891" w:rsidRDefault="00F16A16" w:rsidP="00F16A16">
      <w:pPr>
        <w:shd w:val="clear" w:color="auto" w:fill="FFFFFF"/>
        <w:jc w:val="center"/>
        <w:rPr>
          <w:rStyle w:val="tpa1"/>
          <w:lang w:val="it-IT"/>
        </w:rPr>
      </w:pPr>
      <w:r w:rsidRPr="00D50891">
        <w:rPr>
          <w:rStyle w:val="tpa1"/>
          <w:lang w:val="it-IT"/>
        </w:rPr>
        <w:t>(nume, prenume si semnătură),</w:t>
      </w:r>
    </w:p>
    <w:p w14:paraId="2D96997B" w14:textId="77777777" w:rsidR="00F16A16" w:rsidRPr="00D50891" w:rsidRDefault="00F16A16" w:rsidP="00F16A16">
      <w:pPr>
        <w:shd w:val="clear" w:color="auto" w:fill="FFFFFF"/>
        <w:jc w:val="center"/>
        <w:rPr>
          <w:rStyle w:val="tpa1"/>
          <w:i/>
          <w:lang w:val="it-IT"/>
        </w:rPr>
      </w:pPr>
      <w:r w:rsidRPr="00D50891">
        <w:rPr>
          <w:rStyle w:val="tpa1"/>
          <w:i/>
          <w:lang w:val="it-IT"/>
        </w:rPr>
        <w:t>L.S.</w:t>
      </w:r>
    </w:p>
    <w:p w14:paraId="058ACDA4" w14:textId="77777777" w:rsidR="00F16A16" w:rsidRPr="00D50891" w:rsidRDefault="00F16A16" w:rsidP="00F16A16">
      <w:pPr>
        <w:shd w:val="clear" w:color="auto" w:fill="FFFFFF"/>
        <w:jc w:val="both"/>
        <w:rPr>
          <w:rStyle w:val="tpa1"/>
          <w:lang w:val="it-IT"/>
        </w:rPr>
      </w:pPr>
      <w:r w:rsidRPr="00D50891">
        <w:rPr>
          <w:rStyle w:val="tpa1"/>
          <w:lang w:val="it-IT"/>
        </w:rPr>
        <w:t>în calitate de ...........................legal autorizat să semnez oferta pentru şi în numele .........................................(denumirea/numele operatorului economic)</w:t>
      </w:r>
    </w:p>
    <w:p w14:paraId="38FFCAC5" w14:textId="77777777" w:rsidR="00814E52" w:rsidRPr="00D50891" w:rsidRDefault="00814E52" w:rsidP="00F16A16">
      <w:pPr>
        <w:shd w:val="clear" w:color="auto" w:fill="FFFFFF"/>
        <w:jc w:val="both"/>
        <w:rPr>
          <w:rStyle w:val="tpa1"/>
          <w:lang w:val="it-IT"/>
        </w:rPr>
      </w:pPr>
    </w:p>
    <w:p w14:paraId="4812B844" w14:textId="77777777" w:rsidR="00287972" w:rsidRPr="00D50891" w:rsidRDefault="00287972" w:rsidP="00F16A16">
      <w:pPr>
        <w:shd w:val="clear" w:color="auto" w:fill="FFFFFF"/>
        <w:jc w:val="both"/>
        <w:rPr>
          <w:rStyle w:val="tpa1"/>
          <w:lang w:val="it-IT"/>
        </w:rPr>
      </w:pPr>
    </w:p>
    <w:p w14:paraId="1133D43C" w14:textId="77777777" w:rsidR="00287972" w:rsidRDefault="00287972" w:rsidP="00F16A16">
      <w:pPr>
        <w:shd w:val="clear" w:color="auto" w:fill="FFFFFF"/>
        <w:jc w:val="both"/>
        <w:rPr>
          <w:rStyle w:val="tpa1"/>
          <w:lang w:val="it-IT"/>
        </w:rPr>
      </w:pPr>
    </w:p>
    <w:p w14:paraId="0C61B8DF" w14:textId="77777777" w:rsidR="00D50891" w:rsidRDefault="00D50891" w:rsidP="00F16A16">
      <w:pPr>
        <w:shd w:val="clear" w:color="auto" w:fill="FFFFFF"/>
        <w:jc w:val="both"/>
        <w:rPr>
          <w:rStyle w:val="tpa1"/>
          <w:lang w:val="it-IT"/>
        </w:rPr>
      </w:pPr>
    </w:p>
    <w:p w14:paraId="1BFE09E5" w14:textId="77777777" w:rsidR="00D50891" w:rsidRDefault="00D50891" w:rsidP="00F16A16">
      <w:pPr>
        <w:shd w:val="clear" w:color="auto" w:fill="FFFFFF"/>
        <w:jc w:val="both"/>
        <w:rPr>
          <w:rStyle w:val="tpa1"/>
          <w:lang w:val="it-IT"/>
        </w:rPr>
      </w:pPr>
    </w:p>
    <w:p w14:paraId="7BCE6995" w14:textId="77777777" w:rsidR="00D50891" w:rsidRDefault="00D50891" w:rsidP="00F16A16">
      <w:pPr>
        <w:shd w:val="clear" w:color="auto" w:fill="FFFFFF"/>
        <w:jc w:val="both"/>
        <w:rPr>
          <w:rStyle w:val="tpa1"/>
          <w:lang w:val="it-IT"/>
        </w:rPr>
      </w:pPr>
    </w:p>
    <w:p w14:paraId="38B57FB3" w14:textId="77777777" w:rsidR="00D50891" w:rsidRPr="00D50891" w:rsidRDefault="00D50891" w:rsidP="00F16A16">
      <w:pPr>
        <w:shd w:val="clear" w:color="auto" w:fill="FFFFFF"/>
        <w:jc w:val="both"/>
        <w:rPr>
          <w:rStyle w:val="tpa1"/>
          <w:lang w:val="it-IT"/>
        </w:rPr>
      </w:pPr>
    </w:p>
    <w:p w14:paraId="25F0D88F" w14:textId="77777777" w:rsidR="00287972" w:rsidRPr="00D50891" w:rsidRDefault="00287972" w:rsidP="00287972">
      <w:pPr>
        <w:autoSpaceDE w:val="0"/>
        <w:autoSpaceDN w:val="0"/>
        <w:adjustRightInd w:val="0"/>
        <w:outlineLvl w:val="0"/>
        <w:rPr>
          <w:lang w:val="it-IT"/>
        </w:rPr>
      </w:pPr>
      <w:r w:rsidRPr="00D50891">
        <w:rPr>
          <w:lang w:val="it-IT"/>
        </w:rPr>
        <w:lastRenderedPageBreak/>
        <w:t xml:space="preserve">Anexa la formularul de oferta: </w:t>
      </w:r>
    </w:p>
    <w:p w14:paraId="23B0BA52" w14:textId="77777777" w:rsidR="00287972" w:rsidRPr="00D50891" w:rsidRDefault="00287972" w:rsidP="00287972">
      <w:pPr>
        <w:autoSpaceDE w:val="0"/>
        <w:autoSpaceDN w:val="0"/>
        <w:adjustRightInd w:val="0"/>
        <w:outlineLvl w:val="0"/>
        <w:rPr>
          <w:lang w:val="it-IT"/>
        </w:rPr>
      </w:pPr>
    </w:p>
    <w:p w14:paraId="4DE8A37F" w14:textId="77777777" w:rsidR="00287972" w:rsidRPr="00D50891" w:rsidRDefault="00287972" w:rsidP="00287972">
      <w:pPr>
        <w:autoSpaceDE w:val="0"/>
        <w:autoSpaceDN w:val="0"/>
        <w:adjustRightInd w:val="0"/>
        <w:outlineLvl w:val="0"/>
        <w:rPr>
          <w:lang w:val="it-IT"/>
        </w:rPr>
      </w:pPr>
    </w:p>
    <w:p w14:paraId="70D51274" w14:textId="77777777" w:rsidR="00287972" w:rsidRPr="00D50891" w:rsidRDefault="00287972" w:rsidP="00287972">
      <w:pPr>
        <w:autoSpaceDE w:val="0"/>
        <w:autoSpaceDN w:val="0"/>
        <w:adjustRightInd w:val="0"/>
        <w:outlineLvl w:val="0"/>
        <w:rPr>
          <w:lang w:val="it-IT"/>
        </w:rPr>
      </w:pPr>
    </w:p>
    <w:p w14:paraId="3931EBBF" w14:textId="77777777" w:rsidR="00287972" w:rsidRPr="00D50891" w:rsidRDefault="00287972" w:rsidP="00287972">
      <w:pPr>
        <w:autoSpaceDE w:val="0"/>
        <w:autoSpaceDN w:val="0"/>
        <w:adjustRightInd w:val="0"/>
        <w:outlineLvl w:val="0"/>
        <w:rPr>
          <w:lang w:val="it-IT"/>
        </w:rPr>
      </w:pPr>
    </w:p>
    <w:p w14:paraId="4B2DBEC0" w14:textId="77777777" w:rsidR="00287972" w:rsidRPr="00D50891" w:rsidRDefault="00287972" w:rsidP="00287972">
      <w:pPr>
        <w:autoSpaceDE w:val="0"/>
        <w:autoSpaceDN w:val="0"/>
        <w:adjustRightInd w:val="0"/>
        <w:outlineLvl w:val="0"/>
        <w:rPr>
          <w:lang w:val="it-IT"/>
        </w:rPr>
      </w:pPr>
    </w:p>
    <w:p w14:paraId="34FBA6B7" w14:textId="77777777" w:rsidR="00287972" w:rsidRPr="00D50891" w:rsidRDefault="00287972" w:rsidP="00287972">
      <w:pPr>
        <w:autoSpaceDE w:val="0"/>
        <w:autoSpaceDN w:val="0"/>
        <w:adjustRightInd w:val="0"/>
        <w:jc w:val="center"/>
        <w:outlineLvl w:val="0"/>
        <w:rPr>
          <w:b/>
          <w:lang w:val="it-IT"/>
        </w:rPr>
      </w:pPr>
      <w:r w:rsidRPr="00D50891">
        <w:rPr>
          <w:b/>
          <w:lang w:val="it-IT"/>
        </w:rPr>
        <w:t>CENTRALIZATOR DE PRETURI</w:t>
      </w:r>
    </w:p>
    <w:p w14:paraId="35378197" w14:textId="77777777" w:rsidR="00287972" w:rsidRPr="00D50891" w:rsidRDefault="00287972" w:rsidP="00287972">
      <w:pPr>
        <w:autoSpaceDE w:val="0"/>
        <w:autoSpaceDN w:val="0"/>
        <w:adjustRightInd w:val="0"/>
        <w:jc w:val="center"/>
        <w:outlineLvl w:val="0"/>
        <w:rPr>
          <w:b/>
          <w:lang w:val="it-IT"/>
        </w:rPr>
      </w:pPr>
    </w:p>
    <w:p w14:paraId="2D733FCB" w14:textId="77777777" w:rsidR="00287972" w:rsidRPr="00D50891" w:rsidRDefault="00287972" w:rsidP="00287972">
      <w:pPr>
        <w:autoSpaceDE w:val="0"/>
        <w:autoSpaceDN w:val="0"/>
        <w:adjustRightInd w:val="0"/>
        <w:jc w:val="center"/>
        <w:outlineLvl w:val="0"/>
        <w:rPr>
          <w:b/>
          <w:lang w:val="it-IT"/>
        </w:rPr>
      </w:pPr>
    </w:p>
    <w:p w14:paraId="39632297" w14:textId="77777777" w:rsidR="00287972" w:rsidRPr="00D50891" w:rsidRDefault="00287972" w:rsidP="00287972">
      <w:pPr>
        <w:autoSpaceDE w:val="0"/>
        <w:autoSpaceDN w:val="0"/>
        <w:adjustRightInd w:val="0"/>
        <w:jc w:val="center"/>
        <w:outlineLvl w:val="0"/>
        <w:rPr>
          <w:b/>
          <w:lang w:val="it-I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
        <w:gridCol w:w="2476"/>
        <w:gridCol w:w="981"/>
        <w:gridCol w:w="1045"/>
        <w:gridCol w:w="1643"/>
        <w:gridCol w:w="1485"/>
        <w:gridCol w:w="1574"/>
      </w:tblGrid>
      <w:tr w:rsidR="00C41047" w:rsidRPr="00D50891" w14:paraId="04B2C1DE" w14:textId="0BC6C047" w:rsidTr="00C41047">
        <w:tc>
          <w:tcPr>
            <w:tcW w:w="626" w:type="dxa"/>
          </w:tcPr>
          <w:p w14:paraId="2B32DE83" w14:textId="77777777" w:rsidR="00C41047" w:rsidRPr="00D50891" w:rsidRDefault="00C41047" w:rsidP="00C41047">
            <w:pPr>
              <w:autoSpaceDE w:val="0"/>
              <w:autoSpaceDN w:val="0"/>
              <w:adjustRightInd w:val="0"/>
              <w:spacing w:line="360" w:lineRule="auto"/>
              <w:jc w:val="center"/>
              <w:outlineLvl w:val="0"/>
              <w:rPr>
                <w:b/>
                <w:lang w:val="it-IT"/>
              </w:rPr>
            </w:pPr>
            <w:r w:rsidRPr="00D50891">
              <w:rPr>
                <w:b/>
                <w:lang w:val="it-IT"/>
              </w:rPr>
              <w:t>Nr. crt.</w:t>
            </w:r>
          </w:p>
        </w:tc>
        <w:tc>
          <w:tcPr>
            <w:tcW w:w="2476" w:type="dxa"/>
          </w:tcPr>
          <w:p w14:paraId="598F1165" w14:textId="77777777" w:rsidR="00C41047" w:rsidRPr="00D50891" w:rsidRDefault="00C41047" w:rsidP="00C41047">
            <w:pPr>
              <w:autoSpaceDE w:val="0"/>
              <w:autoSpaceDN w:val="0"/>
              <w:adjustRightInd w:val="0"/>
              <w:spacing w:line="360" w:lineRule="auto"/>
              <w:jc w:val="center"/>
              <w:outlineLvl w:val="0"/>
              <w:rPr>
                <w:b/>
                <w:lang w:val="it-IT"/>
              </w:rPr>
            </w:pPr>
            <w:r w:rsidRPr="00D50891">
              <w:rPr>
                <w:b/>
                <w:lang w:val="it-IT"/>
              </w:rPr>
              <w:t>Denumire</w:t>
            </w:r>
          </w:p>
        </w:tc>
        <w:tc>
          <w:tcPr>
            <w:tcW w:w="981" w:type="dxa"/>
          </w:tcPr>
          <w:p w14:paraId="609B264F" w14:textId="77777777" w:rsidR="00C41047" w:rsidRPr="00D50891" w:rsidRDefault="00C41047" w:rsidP="00C41047">
            <w:pPr>
              <w:autoSpaceDE w:val="0"/>
              <w:autoSpaceDN w:val="0"/>
              <w:adjustRightInd w:val="0"/>
              <w:spacing w:line="360" w:lineRule="auto"/>
              <w:jc w:val="center"/>
              <w:outlineLvl w:val="0"/>
              <w:rPr>
                <w:b/>
                <w:lang w:val="it-IT"/>
              </w:rPr>
            </w:pPr>
            <w:r w:rsidRPr="00D50891">
              <w:rPr>
                <w:b/>
                <w:lang w:val="it-IT"/>
              </w:rPr>
              <w:t>UM</w:t>
            </w:r>
          </w:p>
        </w:tc>
        <w:tc>
          <w:tcPr>
            <w:tcW w:w="1045" w:type="dxa"/>
          </w:tcPr>
          <w:p w14:paraId="3B197DA4" w14:textId="77777777" w:rsidR="00C41047" w:rsidRPr="00D50891" w:rsidRDefault="00C41047" w:rsidP="00C41047">
            <w:pPr>
              <w:autoSpaceDE w:val="0"/>
              <w:autoSpaceDN w:val="0"/>
              <w:adjustRightInd w:val="0"/>
              <w:spacing w:line="360" w:lineRule="auto"/>
              <w:jc w:val="center"/>
              <w:outlineLvl w:val="0"/>
              <w:rPr>
                <w:b/>
                <w:lang w:val="it-IT"/>
              </w:rPr>
            </w:pPr>
            <w:r w:rsidRPr="00D50891">
              <w:rPr>
                <w:b/>
                <w:lang w:val="it-IT"/>
              </w:rPr>
              <w:t>Cant</w:t>
            </w:r>
          </w:p>
        </w:tc>
        <w:tc>
          <w:tcPr>
            <w:tcW w:w="1643" w:type="dxa"/>
          </w:tcPr>
          <w:p w14:paraId="5BF5C75B" w14:textId="4A7A1E3C" w:rsidR="00C41047" w:rsidRPr="00D50891" w:rsidRDefault="00C41047" w:rsidP="00C41047">
            <w:pPr>
              <w:spacing w:line="360" w:lineRule="auto"/>
              <w:jc w:val="center"/>
              <w:rPr>
                <w:b/>
              </w:rPr>
            </w:pPr>
            <w:r w:rsidRPr="00D50891">
              <w:rPr>
                <w:b/>
              </w:rPr>
              <w:t xml:space="preserve">Pret </w:t>
            </w:r>
            <w:proofErr w:type="spellStart"/>
            <w:r w:rsidRPr="00D50891">
              <w:rPr>
                <w:b/>
              </w:rPr>
              <w:t>unitar</w:t>
            </w:r>
            <w:proofErr w:type="spellEnd"/>
            <w:r w:rsidRPr="00D50891">
              <w:rPr>
                <w:b/>
              </w:rPr>
              <w:t xml:space="preserve"> lei </w:t>
            </w:r>
            <w:proofErr w:type="spellStart"/>
            <w:r w:rsidRPr="00D50891">
              <w:rPr>
                <w:b/>
              </w:rPr>
              <w:t>fara</w:t>
            </w:r>
            <w:proofErr w:type="spellEnd"/>
            <w:r w:rsidRPr="00D50891">
              <w:rPr>
                <w:b/>
              </w:rPr>
              <w:t xml:space="preserve"> TVA</w:t>
            </w:r>
          </w:p>
        </w:tc>
        <w:tc>
          <w:tcPr>
            <w:tcW w:w="1485" w:type="dxa"/>
          </w:tcPr>
          <w:p w14:paraId="7EEDD289" w14:textId="2BA3195F" w:rsidR="00C41047" w:rsidRPr="00D50891" w:rsidRDefault="00C41047" w:rsidP="00C41047">
            <w:pPr>
              <w:spacing w:line="360" w:lineRule="auto"/>
              <w:jc w:val="center"/>
              <w:rPr>
                <w:b/>
              </w:rPr>
            </w:pPr>
            <w:proofErr w:type="spellStart"/>
            <w:r>
              <w:rPr>
                <w:b/>
              </w:rPr>
              <w:t>Valoare</w:t>
            </w:r>
            <w:proofErr w:type="spellEnd"/>
            <w:r w:rsidRPr="00D50891">
              <w:rPr>
                <w:b/>
              </w:rPr>
              <w:t xml:space="preserve"> lei </w:t>
            </w:r>
            <w:proofErr w:type="spellStart"/>
            <w:r w:rsidRPr="00D50891">
              <w:rPr>
                <w:b/>
              </w:rPr>
              <w:t>fara</w:t>
            </w:r>
            <w:proofErr w:type="spellEnd"/>
            <w:r w:rsidRPr="00D50891">
              <w:rPr>
                <w:b/>
              </w:rPr>
              <w:t xml:space="preserve"> TVA</w:t>
            </w:r>
          </w:p>
        </w:tc>
        <w:tc>
          <w:tcPr>
            <w:tcW w:w="1574" w:type="dxa"/>
          </w:tcPr>
          <w:p w14:paraId="62CB2C66" w14:textId="2C8B9E3F" w:rsidR="00C41047" w:rsidRDefault="00C41047" w:rsidP="00C41047">
            <w:pPr>
              <w:spacing w:line="360" w:lineRule="auto"/>
              <w:jc w:val="center"/>
              <w:rPr>
                <w:b/>
              </w:rPr>
            </w:pPr>
            <w:proofErr w:type="spellStart"/>
            <w:r>
              <w:rPr>
                <w:b/>
              </w:rPr>
              <w:t>Valoare</w:t>
            </w:r>
            <w:proofErr w:type="spellEnd"/>
            <w:r>
              <w:rPr>
                <w:b/>
              </w:rPr>
              <w:t xml:space="preserve"> TVA</w:t>
            </w:r>
          </w:p>
        </w:tc>
      </w:tr>
      <w:tr w:rsidR="00C41047" w:rsidRPr="00D50891" w14:paraId="42095391" w14:textId="27731F45" w:rsidTr="00C41047">
        <w:tc>
          <w:tcPr>
            <w:tcW w:w="626" w:type="dxa"/>
          </w:tcPr>
          <w:p w14:paraId="58C40AEF" w14:textId="77777777" w:rsidR="00C41047" w:rsidRPr="00D50891" w:rsidRDefault="00C41047" w:rsidP="00C41047">
            <w:pPr>
              <w:autoSpaceDE w:val="0"/>
              <w:autoSpaceDN w:val="0"/>
              <w:adjustRightInd w:val="0"/>
              <w:spacing w:line="360" w:lineRule="auto"/>
              <w:jc w:val="center"/>
              <w:outlineLvl w:val="0"/>
              <w:rPr>
                <w:b/>
                <w:lang w:val="it-IT"/>
              </w:rPr>
            </w:pPr>
          </w:p>
        </w:tc>
        <w:tc>
          <w:tcPr>
            <w:tcW w:w="2476" w:type="dxa"/>
          </w:tcPr>
          <w:p w14:paraId="73E44FE2" w14:textId="77777777" w:rsidR="00C41047" w:rsidRPr="00D50891" w:rsidRDefault="00C41047" w:rsidP="00C41047">
            <w:pPr>
              <w:autoSpaceDE w:val="0"/>
              <w:autoSpaceDN w:val="0"/>
              <w:adjustRightInd w:val="0"/>
              <w:spacing w:line="360" w:lineRule="auto"/>
              <w:jc w:val="center"/>
              <w:outlineLvl w:val="0"/>
              <w:rPr>
                <w:b/>
                <w:lang w:val="it-IT"/>
              </w:rPr>
            </w:pPr>
          </w:p>
        </w:tc>
        <w:tc>
          <w:tcPr>
            <w:tcW w:w="981" w:type="dxa"/>
          </w:tcPr>
          <w:p w14:paraId="18D981DF" w14:textId="77777777" w:rsidR="00C41047" w:rsidRPr="00D50891" w:rsidRDefault="00C41047" w:rsidP="00C41047">
            <w:pPr>
              <w:autoSpaceDE w:val="0"/>
              <w:autoSpaceDN w:val="0"/>
              <w:adjustRightInd w:val="0"/>
              <w:spacing w:line="360" w:lineRule="auto"/>
              <w:jc w:val="center"/>
              <w:outlineLvl w:val="0"/>
              <w:rPr>
                <w:b/>
                <w:lang w:val="it-IT"/>
              </w:rPr>
            </w:pPr>
          </w:p>
        </w:tc>
        <w:tc>
          <w:tcPr>
            <w:tcW w:w="1045" w:type="dxa"/>
          </w:tcPr>
          <w:p w14:paraId="6B5809B9" w14:textId="77777777" w:rsidR="00C41047" w:rsidRPr="00D50891" w:rsidRDefault="00C41047" w:rsidP="00C41047">
            <w:pPr>
              <w:autoSpaceDE w:val="0"/>
              <w:autoSpaceDN w:val="0"/>
              <w:adjustRightInd w:val="0"/>
              <w:spacing w:line="360" w:lineRule="auto"/>
              <w:jc w:val="center"/>
              <w:outlineLvl w:val="0"/>
              <w:rPr>
                <w:b/>
                <w:lang w:val="it-IT"/>
              </w:rPr>
            </w:pPr>
          </w:p>
        </w:tc>
        <w:tc>
          <w:tcPr>
            <w:tcW w:w="1643" w:type="dxa"/>
          </w:tcPr>
          <w:p w14:paraId="2B79E383" w14:textId="77777777" w:rsidR="00C41047" w:rsidRPr="00D50891" w:rsidRDefault="00C41047" w:rsidP="00C41047">
            <w:pPr>
              <w:autoSpaceDE w:val="0"/>
              <w:autoSpaceDN w:val="0"/>
              <w:adjustRightInd w:val="0"/>
              <w:spacing w:line="360" w:lineRule="auto"/>
              <w:jc w:val="center"/>
              <w:outlineLvl w:val="0"/>
              <w:rPr>
                <w:b/>
                <w:lang w:val="it-IT"/>
              </w:rPr>
            </w:pPr>
          </w:p>
        </w:tc>
        <w:tc>
          <w:tcPr>
            <w:tcW w:w="1485" w:type="dxa"/>
          </w:tcPr>
          <w:p w14:paraId="7E19E23E" w14:textId="77777777" w:rsidR="00C41047" w:rsidRPr="00D50891" w:rsidRDefault="00C41047" w:rsidP="00C41047">
            <w:pPr>
              <w:autoSpaceDE w:val="0"/>
              <w:autoSpaceDN w:val="0"/>
              <w:adjustRightInd w:val="0"/>
              <w:spacing w:line="360" w:lineRule="auto"/>
              <w:jc w:val="center"/>
              <w:outlineLvl w:val="0"/>
              <w:rPr>
                <w:b/>
                <w:lang w:val="it-IT"/>
              </w:rPr>
            </w:pPr>
          </w:p>
        </w:tc>
        <w:tc>
          <w:tcPr>
            <w:tcW w:w="1574" w:type="dxa"/>
          </w:tcPr>
          <w:p w14:paraId="06836838" w14:textId="77777777" w:rsidR="00C41047" w:rsidRPr="00D50891" w:rsidRDefault="00C41047" w:rsidP="00C41047">
            <w:pPr>
              <w:autoSpaceDE w:val="0"/>
              <w:autoSpaceDN w:val="0"/>
              <w:adjustRightInd w:val="0"/>
              <w:spacing w:line="360" w:lineRule="auto"/>
              <w:jc w:val="center"/>
              <w:outlineLvl w:val="0"/>
              <w:rPr>
                <w:b/>
                <w:lang w:val="it-IT"/>
              </w:rPr>
            </w:pPr>
          </w:p>
        </w:tc>
      </w:tr>
      <w:tr w:rsidR="00C41047" w:rsidRPr="00D50891" w14:paraId="30305652" w14:textId="7A41F120" w:rsidTr="00C41047">
        <w:tc>
          <w:tcPr>
            <w:tcW w:w="626" w:type="dxa"/>
          </w:tcPr>
          <w:p w14:paraId="7AD7C301" w14:textId="77777777" w:rsidR="00C41047" w:rsidRPr="00D50891" w:rsidRDefault="00C41047" w:rsidP="00C41047">
            <w:pPr>
              <w:autoSpaceDE w:val="0"/>
              <w:autoSpaceDN w:val="0"/>
              <w:adjustRightInd w:val="0"/>
              <w:spacing w:line="360" w:lineRule="auto"/>
              <w:jc w:val="center"/>
              <w:outlineLvl w:val="0"/>
              <w:rPr>
                <w:b/>
                <w:lang w:val="it-IT"/>
              </w:rPr>
            </w:pPr>
          </w:p>
        </w:tc>
        <w:tc>
          <w:tcPr>
            <w:tcW w:w="2476" w:type="dxa"/>
          </w:tcPr>
          <w:p w14:paraId="4260FBB1" w14:textId="77777777" w:rsidR="00C41047" w:rsidRPr="00D50891" w:rsidRDefault="00C41047" w:rsidP="00C41047">
            <w:pPr>
              <w:autoSpaceDE w:val="0"/>
              <w:autoSpaceDN w:val="0"/>
              <w:adjustRightInd w:val="0"/>
              <w:spacing w:line="360" w:lineRule="auto"/>
              <w:jc w:val="center"/>
              <w:outlineLvl w:val="0"/>
              <w:rPr>
                <w:b/>
                <w:lang w:val="it-IT"/>
              </w:rPr>
            </w:pPr>
          </w:p>
        </w:tc>
        <w:tc>
          <w:tcPr>
            <w:tcW w:w="981" w:type="dxa"/>
          </w:tcPr>
          <w:p w14:paraId="1DA498BC" w14:textId="77777777" w:rsidR="00C41047" w:rsidRPr="00D50891" w:rsidRDefault="00C41047" w:rsidP="00C41047">
            <w:pPr>
              <w:autoSpaceDE w:val="0"/>
              <w:autoSpaceDN w:val="0"/>
              <w:adjustRightInd w:val="0"/>
              <w:spacing w:line="360" w:lineRule="auto"/>
              <w:jc w:val="center"/>
              <w:outlineLvl w:val="0"/>
              <w:rPr>
                <w:b/>
                <w:lang w:val="it-IT"/>
              </w:rPr>
            </w:pPr>
          </w:p>
        </w:tc>
        <w:tc>
          <w:tcPr>
            <w:tcW w:w="1045" w:type="dxa"/>
          </w:tcPr>
          <w:p w14:paraId="4E841932" w14:textId="77777777" w:rsidR="00C41047" w:rsidRPr="00D50891" w:rsidRDefault="00C41047" w:rsidP="00C41047">
            <w:pPr>
              <w:autoSpaceDE w:val="0"/>
              <w:autoSpaceDN w:val="0"/>
              <w:adjustRightInd w:val="0"/>
              <w:spacing w:line="360" w:lineRule="auto"/>
              <w:jc w:val="center"/>
              <w:outlineLvl w:val="0"/>
              <w:rPr>
                <w:b/>
                <w:lang w:val="it-IT"/>
              </w:rPr>
            </w:pPr>
          </w:p>
        </w:tc>
        <w:tc>
          <w:tcPr>
            <w:tcW w:w="1643" w:type="dxa"/>
          </w:tcPr>
          <w:p w14:paraId="3CC77625" w14:textId="77777777" w:rsidR="00C41047" w:rsidRPr="00D50891" w:rsidRDefault="00C41047" w:rsidP="00C41047">
            <w:pPr>
              <w:autoSpaceDE w:val="0"/>
              <w:autoSpaceDN w:val="0"/>
              <w:adjustRightInd w:val="0"/>
              <w:spacing w:line="360" w:lineRule="auto"/>
              <w:jc w:val="center"/>
              <w:outlineLvl w:val="0"/>
              <w:rPr>
                <w:b/>
                <w:lang w:val="it-IT"/>
              </w:rPr>
            </w:pPr>
          </w:p>
        </w:tc>
        <w:tc>
          <w:tcPr>
            <w:tcW w:w="1485" w:type="dxa"/>
          </w:tcPr>
          <w:p w14:paraId="4B0C4142" w14:textId="77777777" w:rsidR="00C41047" w:rsidRPr="00D50891" w:rsidRDefault="00C41047" w:rsidP="00C41047">
            <w:pPr>
              <w:autoSpaceDE w:val="0"/>
              <w:autoSpaceDN w:val="0"/>
              <w:adjustRightInd w:val="0"/>
              <w:spacing w:line="360" w:lineRule="auto"/>
              <w:jc w:val="center"/>
              <w:outlineLvl w:val="0"/>
              <w:rPr>
                <w:b/>
                <w:lang w:val="it-IT"/>
              </w:rPr>
            </w:pPr>
          </w:p>
        </w:tc>
        <w:tc>
          <w:tcPr>
            <w:tcW w:w="1574" w:type="dxa"/>
          </w:tcPr>
          <w:p w14:paraId="4ECC4F16" w14:textId="77777777" w:rsidR="00C41047" w:rsidRPr="00D50891" w:rsidRDefault="00C41047" w:rsidP="00C41047">
            <w:pPr>
              <w:autoSpaceDE w:val="0"/>
              <w:autoSpaceDN w:val="0"/>
              <w:adjustRightInd w:val="0"/>
              <w:spacing w:line="360" w:lineRule="auto"/>
              <w:jc w:val="center"/>
              <w:outlineLvl w:val="0"/>
              <w:rPr>
                <w:b/>
                <w:lang w:val="it-IT"/>
              </w:rPr>
            </w:pPr>
          </w:p>
        </w:tc>
      </w:tr>
      <w:tr w:rsidR="00C41047" w:rsidRPr="00D50891" w14:paraId="7208020D" w14:textId="0F02DF94" w:rsidTr="00C41047">
        <w:tc>
          <w:tcPr>
            <w:tcW w:w="626" w:type="dxa"/>
          </w:tcPr>
          <w:p w14:paraId="496C5D5B" w14:textId="77777777" w:rsidR="00C41047" w:rsidRPr="00D50891" w:rsidRDefault="00C41047" w:rsidP="00C41047">
            <w:pPr>
              <w:autoSpaceDE w:val="0"/>
              <w:autoSpaceDN w:val="0"/>
              <w:adjustRightInd w:val="0"/>
              <w:spacing w:line="360" w:lineRule="auto"/>
              <w:jc w:val="center"/>
              <w:outlineLvl w:val="0"/>
              <w:rPr>
                <w:b/>
                <w:lang w:val="it-IT"/>
              </w:rPr>
            </w:pPr>
          </w:p>
        </w:tc>
        <w:tc>
          <w:tcPr>
            <w:tcW w:w="2476" w:type="dxa"/>
          </w:tcPr>
          <w:p w14:paraId="5D465688" w14:textId="77777777" w:rsidR="00C41047" w:rsidRPr="00D50891" w:rsidRDefault="00C41047" w:rsidP="00C41047">
            <w:pPr>
              <w:autoSpaceDE w:val="0"/>
              <w:autoSpaceDN w:val="0"/>
              <w:adjustRightInd w:val="0"/>
              <w:spacing w:line="360" w:lineRule="auto"/>
              <w:jc w:val="center"/>
              <w:outlineLvl w:val="0"/>
              <w:rPr>
                <w:b/>
                <w:lang w:val="it-IT"/>
              </w:rPr>
            </w:pPr>
          </w:p>
        </w:tc>
        <w:tc>
          <w:tcPr>
            <w:tcW w:w="981" w:type="dxa"/>
          </w:tcPr>
          <w:p w14:paraId="6E727D84" w14:textId="77777777" w:rsidR="00C41047" w:rsidRPr="00D50891" w:rsidRDefault="00C41047" w:rsidP="00C41047">
            <w:pPr>
              <w:autoSpaceDE w:val="0"/>
              <w:autoSpaceDN w:val="0"/>
              <w:adjustRightInd w:val="0"/>
              <w:spacing w:line="360" w:lineRule="auto"/>
              <w:jc w:val="center"/>
              <w:outlineLvl w:val="0"/>
              <w:rPr>
                <w:b/>
                <w:lang w:val="it-IT"/>
              </w:rPr>
            </w:pPr>
          </w:p>
        </w:tc>
        <w:tc>
          <w:tcPr>
            <w:tcW w:w="1045" w:type="dxa"/>
          </w:tcPr>
          <w:p w14:paraId="39461030" w14:textId="77777777" w:rsidR="00C41047" w:rsidRPr="00D50891" w:rsidRDefault="00C41047" w:rsidP="00C41047">
            <w:pPr>
              <w:autoSpaceDE w:val="0"/>
              <w:autoSpaceDN w:val="0"/>
              <w:adjustRightInd w:val="0"/>
              <w:spacing w:line="360" w:lineRule="auto"/>
              <w:jc w:val="center"/>
              <w:outlineLvl w:val="0"/>
              <w:rPr>
                <w:b/>
                <w:lang w:val="it-IT"/>
              </w:rPr>
            </w:pPr>
          </w:p>
        </w:tc>
        <w:tc>
          <w:tcPr>
            <w:tcW w:w="1643" w:type="dxa"/>
          </w:tcPr>
          <w:p w14:paraId="4FE7D62E" w14:textId="77777777" w:rsidR="00C41047" w:rsidRPr="00D50891" w:rsidRDefault="00C41047" w:rsidP="00C41047">
            <w:pPr>
              <w:autoSpaceDE w:val="0"/>
              <w:autoSpaceDN w:val="0"/>
              <w:adjustRightInd w:val="0"/>
              <w:spacing w:line="360" w:lineRule="auto"/>
              <w:jc w:val="center"/>
              <w:outlineLvl w:val="0"/>
              <w:rPr>
                <w:b/>
                <w:lang w:val="it-IT"/>
              </w:rPr>
            </w:pPr>
          </w:p>
        </w:tc>
        <w:tc>
          <w:tcPr>
            <w:tcW w:w="1485" w:type="dxa"/>
          </w:tcPr>
          <w:p w14:paraId="0C108D43" w14:textId="77777777" w:rsidR="00C41047" w:rsidRPr="00D50891" w:rsidRDefault="00C41047" w:rsidP="00C41047">
            <w:pPr>
              <w:autoSpaceDE w:val="0"/>
              <w:autoSpaceDN w:val="0"/>
              <w:adjustRightInd w:val="0"/>
              <w:spacing w:line="360" w:lineRule="auto"/>
              <w:jc w:val="center"/>
              <w:outlineLvl w:val="0"/>
              <w:rPr>
                <w:b/>
                <w:lang w:val="it-IT"/>
              </w:rPr>
            </w:pPr>
          </w:p>
        </w:tc>
        <w:tc>
          <w:tcPr>
            <w:tcW w:w="1574" w:type="dxa"/>
          </w:tcPr>
          <w:p w14:paraId="7C47E968" w14:textId="77777777" w:rsidR="00C41047" w:rsidRPr="00D50891" w:rsidRDefault="00C41047" w:rsidP="00C41047">
            <w:pPr>
              <w:autoSpaceDE w:val="0"/>
              <w:autoSpaceDN w:val="0"/>
              <w:adjustRightInd w:val="0"/>
              <w:spacing w:line="360" w:lineRule="auto"/>
              <w:jc w:val="center"/>
              <w:outlineLvl w:val="0"/>
              <w:rPr>
                <w:b/>
                <w:lang w:val="it-IT"/>
              </w:rPr>
            </w:pPr>
          </w:p>
        </w:tc>
      </w:tr>
      <w:tr w:rsidR="00C41047" w:rsidRPr="00D50891" w14:paraId="5E641087" w14:textId="6DD24745" w:rsidTr="00C41047">
        <w:tc>
          <w:tcPr>
            <w:tcW w:w="626" w:type="dxa"/>
          </w:tcPr>
          <w:p w14:paraId="05C4032B" w14:textId="77777777" w:rsidR="00C41047" w:rsidRPr="00D50891" w:rsidRDefault="00C41047" w:rsidP="00C41047">
            <w:pPr>
              <w:autoSpaceDE w:val="0"/>
              <w:autoSpaceDN w:val="0"/>
              <w:adjustRightInd w:val="0"/>
              <w:spacing w:line="360" w:lineRule="auto"/>
              <w:jc w:val="center"/>
              <w:outlineLvl w:val="0"/>
              <w:rPr>
                <w:b/>
                <w:lang w:val="it-IT"/>
              </w:rPr>
            </w:pPr>
          </w:p>
        </w:tc>
        <w:tc>
          <w:tcPr>
            <w:tcW w:w="2476" w:type="dxa"/>
          </w:tcPr>
          <w:p w14:paraId="4BBA4C81" w14:textId="77777777" w:rsidR="00C41047" w:rsidRPr="00D50891" w:rsidRDefault="00C41047" w:rsidP="00C41047">
            <w:pPr>
              <w:autoSpaceDE w:val="0"/>
              <w:autoSpaceDN w:val="0"/>
              <w:adjustRightInd w:val="0"/>
              <w:spacing w:line="360" w:lineRule="auto"/>
              <w:jc w:val="center"/>
              <w:outlineLvl w:val="0"/>
              <w:rPr>
                <w:b/>
                <w:lang w:val="it-IT"/>
              </w:rPr>
            </w:pPr>
          </w:p>
        </w:tc>
        <w:tc>
          <w:tcPr>
            <w:tcW w:w="981" w:type="dxa"/>
          </w:tcPr>
          <w:p w14:paraId="4515E06E" w14:textId="77777777" w:rsidR="00C41047" w:rsidRPr="00D50891" w:rsidRDefault="00C41047" w:rsidP="00C41047">
            <w:pPr>
              <w:autoSpaceDE w:val="0"/>
              <w:autoSpaceDN w:val="0"/>
              <w:adjustRightInd w:val="0"/>
              <w:spacing w:line="360" w:lineRule="auto"/>
              <w:jc w:val="center"/>
              <w:outlineLvl w:val="0"/>
              <w:rPr>
                <w:b/>
                <w:lang w:val="it-IT"/>
              </w:rPr>
            </w:pPr>
          </w:p>
        </w:tc>
        <w:tc>
          <w:tcPr>
            <w:tcW w:w="1045" w:type="dxa"/>
          </w:tcPr>
          <w:p w14:paraId="734FC78E" w14:textId="77777777" w:rsidR="00C41047" w:rsidRPr="00D50891" w:rsidRDefault="00C41047" w:rsidP="00C41047">
            <w:pPr>
              <w:autoSpaceDE w:val="0"/>
              <w:autoSpaceDN w:val="0"/>
              <w:adjustRightInd w:val="0"/>
              <w:spacing w:line="360" w:lineRule="auto"/>
              <w:jc w:val="center"/>
              <w:outlineLvl w:val="0"/>
              <w:rPr>
                <w:b/>
                <w:lang w:val="it-IT"/>
              </w:rPr>
            </w:pPr>
          </w:p>
        </w:tc>
        <w:tc>
          <w:tcPr>
            <w:tcW w:w="1643" w:type="dxa"/>
          </w:tcPr>
          <w:p w14:paraId="56A78C7E" w14:textId="77777777" w:rsidR="00C41047" w:rsidRPr="00D50891" w:rsidRDefault="00C41047" w:rsidP="00C41047">
            <w:pPr>
              <w:autoSpaceDE w:val="0"/>
              <w:autoSpaceDN w:val="0"/>
              <w:adjustRightInd w:val="0"/>
              <w:spacing w:line="360" w:lineRule="auto"/>
              <w:jc w:val="center"/>
              <w:outlineLvl w:val="0"/>
              <w:rPr>
                <w:b/>
                <w:lang w:val="it-IT"/>
              </w:rPr>
            </w:pPr>
          </w:p>
        </w:tc>
        <w:tc>
          <w:tcPr>
            <w:tcW w:w="1485" w:type="dxa"/>
          </w:tcPr>
          <w:p w14:paraId="74C5ABFD" w14:textId="77777777" w:rsidR="00C41047" w:rsidRPr="00D50891" w:rsidRDefault="00C41047" w:rsidP="00C41047">
            <w:pPr>
              <w:autoSpaceDE w:val="0"/>
              <w:autoSpaceDN w:val="0"/>
              <w:adjustRightInd w:val="0"/>
              <w:spacing w:line="360" w:lineRule="auto"/>
              <w:jc w:val="center"/>
              <w:outlineLvl w:val="0"/>
              <w:rPr>
                <w:b/>
                <w:lang w:val="it-IT"/>
              </w:rPr>
            </w:pPr>
          </w:p>
        </w:tc>
        <w:tc>
          <w:tcPr>
            <w:tcW w:w="1574" w:type="dxa"/>
          </w:tcPr>
          <w:p w14:paraId="37051216" w14:textId="77777777" w:rsidR="00C41047" w:rsidRPr="00D50891" w:rsidRDefault="00C41047" w:rsidP="00C41047">
            <w:pPr>
              <w:autoSpaceDE w:val="0"/>
              <w:autoSpaceDN w:val="0"/>
              <w:adjustRightInd w:val="0"/>
              <w:spacing w:line="360" w:lineRule="auto"/>
              <w:jc w:val="center"/>
              <w:outlineLvl w:val="0"/>
              <w:rPr>
                <w:b/>
                <w:lang w:val="it-IT"/>
              </w:rPr>
            </w:pPr>
          </w:p>
        </w:tc>
      </w:tr>
      <w:tr w:rsidR="00C41047" w:rsidRPr="00D50891" w14:paraId="285E98EB" w14:textId="58939EBF" w:rsidTr="00C41047">
        <w:tc>
          <w:tcPr>
            <w:tcW w:w="626" w:type="dxa"/>
          </w:tcPr>
          <w:p w14:paraId="27B11F5A" w14:textId="77777777" w:rsidR="00C41047" w:rsidRPr="00D50891" w:rsidRDefault="00C41047" w:rsidP="00C41047">
            <w:pPr>
              <w:autoSpaceDE w:val="0"/>
              <w:autoSpaceDN w:val="0"/>
              <w:adjustRightInd w:val="0"/>
              <w:spacing w:line="360" w:lineRule="auto"/>
              <w:jc w:val="center"/>
              <w:outlineLvl w:val="0"/>
              <w:rPr>
                <w:b/>
                <w:lang w:val="it-IT"/>
              </w:rPr>
            </w:pPr>
          </w:p>
        </w:tc>
        <w:tc>
          <w:tcPr>
            <w:tcW w:w="2476" w:type="dxa"/>
          </w:tcPr>
          <w:p w14:paraId="510C9962" w14:textId="4274D263" w:rsidR="00C41047" w:rsidRPr="00D50891" w:rsidRDefault="00C41047" w:rsidP="00C41047">
            <w:pPr>
              <w:autoSpaceDE w:val="0"/>
              <w:autoSpaceDN w:val="0"/>
              <w:adjustRightInd w:val="0"/>
              <w:spacing w:line="360" w:lineRule="auto"/>
              <w:jc w:val="center"/>
              <w:outlineLvl w:val="0"/>
              <w:rPr>
                <w:b/>
                <w:lang w:val="it-IT"/>
              </w:rPr>
            </w:pPr>
            <w:r>
              <w:rPr>
                <w:b/>
                <w:lang w:val="it-IT"/>
              </w:rPr>
              <w:t>....................</w:t>
            </w:r>
          </w:p>
        </w:tc>
        <w:tc>
          <w:tcPr>
            <w:tcW w:w="981" w:type="dxa"/>
          </w:tcPr>
          <w:p w14:paraId="6B652EB3" w14:textId="77777777" w:rsidR="00C41047" w:rsidRPr="00D50891" w:rsidRDefault="00C41047" w:rsidP="00C41047">
            <w:pPr>
              <w:autoSpaceDE w:val="0"/>
              <w:autoSpaceDN w:val="0"/>
              <w:adjustRightInd w:val="0"/>
              <w:spacing w:line="360" w:lineRule="auto"/>
              <w:jc w:val="center"/>
              <w:outlineLvl w:val="0"/>
              <w:rPr>
                <w:b/>
                <w:lang w:val="it-IT"/>
              </w:rPr>
            </w:pPr>
          </w:p>
        </w:tc>
        <w:tc>
          <w:tcPr>
            <w:tcW w:w="1045" w:type="dxa"/>
          </w:tcPr>
          <w:p w14:paraId="23BD6AA9" w14:textId="77777777" w:rsidR="00C41047" w:rsidRPr="00D50891" w:rsidRDefault="00C41047" w:rsidP="00C41047">
            <w:pPr>
              <w:autoSpaceDE w:val="0"/>
              <w:autoSpaceDN w:val="0"/>
              <w:adjustRightInd w:val="0"/>
              <w:spacing w:line="360" w:lineRule="auto"/>
              <w:jc w:val="center"/>
              <w:outlineLvl w:val="0"/>
              <w:rPr>
                <w:b/>
                <w:lang w:val="it-IT"/>
              </w:rPr>
            </w:pPr>
          </w:p>
        </w:tc>
        <w:tc>
          <w:tcPr>
            <w:tcW w:w="1643" w:type="dxa"/>
          </w:tcPr>
          <w:p w14:paraId="34B1A2F2" w14:textId="77777777" w:rsidR="00C41047" w:rsidRPr="00D50891" w:rsidRDefault="00C41047" w:rsidP="00C41047">
            <w:pPr>
              <w:autoSpaceDE w:val="0"/>
              <w:autoSpaceDN w:val="0"/>
              <w:adjustRightInd w:val="0"/>
              <w:spacing w:line="360" w:lineRule="auto"/>
              <w:jc w:val="center"/>
              <w:outlineLvl w:val="0"/>
              <w:rPr>
                <w:b/>
                <w:lang w:val="it-IT"/>
              </w:rPr>
            </w:pPr>
          </w:p>
        </w:tc>
        <w:tc>
          <w:tcPr>
            <w:tcW w:w="1485" w:type="dxa"/>
          </w:tcPr>
          <w:p w14:paraId="1DC4F7AE" w14:textId="77777777" w:rsidR="00C41047" w:rsidRPr="00D50891" w:rsidRDefault="00C41047" w:rsidP="00C41047">
            <w:pPr>
              <w:autoSpaceDE w:val="0"/>
              <w:autoSpaceDN w:val="0"/>
              <w:adjustRightInd w:val="0"/>
              <w:spacing w:line="360" w:lineRule="auto"/>
              <w:jc w:val="center"/>
              <w:outlineLvl w:val="0"/>
              <w:rPr>
                <w:b/>
                <w:lang w:val="it-IT"/>
              </w:rPr>
            </w:pPr>
          </w:p>
        </w:tc>
        <w:tc>
          <w:tcPr>
            <w:tcW w:w="1574" w:type="dxa"/>
          </w:tcPr>
          <w:p w14:paraId="323DED8A" w14:textId="77777777" w:rsidR="00C41047" w:rsidRPr="00D50891" w:rsidRDefault="00C41047" w:rsidP="00C41047">
            <w:pPr>
              <w:autoSpaceDE w:val="0"/>
              <w:autoSpaceDN w:val="0"/>
              <w:adjustRightInd w:val="0"/>
              <w:spacing w:line="360" w:lineRule="auto"/>
              <w:jc w:val="center"/>
              <w:outlineLvl w:val="0"/>
              <w:rPr>
                <w:b/>
                <w:lang w:val="it-IT"/>
              </w:rPr>
            </w:pPr>
          </w:p>
        </w:tc>
      </w:tr>
      <w:tr w:rsidR="00C41047" w:rsidRPr="00D50891" w14:paraId="2E9BF2FB" w14:textId="484D00B3" w:rsidTr="00C41047">
        <w:tc>
          <w:tcPr>
            <w:tcW w:w="626" w:type="dxa"/>
          </w:tcPr>
          <w:p w14:paraId="18AE8BF8" w14:textId="77777777" w:rsidR="00C41047" w:rsidRPr="00D50891" w:rsidRDefault="00C41047" w:rsidP="00C41047">
            <w:pPr>
              <w:autoSpaceDE w:val="0"/>
              <w:autoSpaceDN w:val="0"/>
              <w:adjustRightInd w:val="0"/>
              <w:spacing w:line="360" w:lineRule="auto"/>
              <w:jc w:val="center"/>
              <w:outlineLvl w:val="0"/>
              <w:rPr>
                <w:b/>
                <w:lang w:val="it-IT"/>
              </w:rPr>
            </w:pPr>
          </w:p>
        </w:tc>
        <w:tc>
          <w:tcPr>
            <w:tcW w:w="6145" w:type="dxa"/>
            <w:gridSpan w:val="4"/>
          </w:tcPr>
          <w:p w14:paraId="7B3C6ED9" w14:textId="4D579B61" w:rsidR="00C41047" w:rsidRPr="007D43FE" w:rsidRDefault="00C41047" w:rsidP="00C41047">
            <w:pPr>
              <w:autoSpaceDE w:val="0"/>
              <w:autoSpaceDN w:val="0"/>
              <w:adjustRightInd w:val="0"/>
              <w:spacing w:line="360" w:lineRule="auto"/>
              <w:jc w:val="center"/>
              <w:outlineLvl w:val="0"/>
              <w:rPr>
                <w:b/>
                <w:lang w:val="it-IT"/>
              </w:rPr>
            </w:pPr>
            <w:r w:rsidRPr="007D43FE">
              <w:rPr>
                <w:b/>
                <w:lang w:val="it-IT"/>
              </w:rPr>
              <w:t xml:space="preserve">Total </w:t>
            </w:r>
          </w:p>
        </w:tc>
        <w:tc>
          <w:tcPr>
            <w:tcW w:w="1485" w:type="dxa"/>
          </w:tcPr>
          <w:p w14:paraId="58757F27" w14:textId="77777777" w:rsidR="00C41047" w:rsidRPr="00D50891" w:rsidRDefault="00C41047" w:rsidP="00C41047">
            <w:pPr>
              <w:autoSpaceDE w:val="0"/>
              <w:autoSpaceDN w:val="0"/>
              <w:adjustRightInd w:val="0"/>
              <w:spacing w:line="360" w:lineRule="auto"/>
              <w:jc w:val="center"/>
              <w:outlineLvl w:val="0"/>
              <w:rPr>
                <w:b/>
                <w:lang w:val="it-IT"/>
              </w:rPr>
            </w:pPr>
          </w:p>
        </w:tc>
        <w:tc>
          <w:tcPr>
            <w:tcW w:w="1574" w:type="dxa"/>
          </w:tcPr>
          <w:p w14:paraId="4D20BC73" w14:textId="77777777" w:rsidR="00C41047" w:rsidRPr="00D50891" w:rsidRDefault="00C41047" w:rsidP="00C41047">
            <w:pPr>
              <w:autoSpaceDE w:val="0"/>
              <w:autoSpaceDN w:val="0"/>
              <w:adjustRightInd w:val="0"/>
              <w:spacing w:line="360" w:lineRule="auto"/>
              <w:jc w:val="center"/>
              <w:outlineLvl w:val="0"/>
              <w:rPr>
                <w:b/>
                <w:lang w:val="it-IT"/>
              </w:rPr>
            </w:pPr>
          </w:p>
        </w:tc>
      </w:tr>
    </w:tbl>
    <w:p w14:paraId="3843AE33" w14:textId="383EFD8A" w:rsidR="00287972" w:rsidRPr="00D50891" w:rsidRDefault="00A80064" w:rsidP="00A80064">
      <w:pPr>
        <w:autoSpaceDE w:val="0"/>
        <w:autoSpaceDN w:val="0"/>
        <w:adjustRightInd w:val="0"/>
        <w:jc w:val="center"/>
        <w:outlineLvl w:val="0"/>
        <w:rPr>
          <w:b/>
          <w:lang w:val="it-IT"/>
        </w:rPr>
      </w:pPr>
      <w:r w:rsidRPr="00D50891">
        <w:rPr>
          <w:b/>
          <w:lang w:val="it-IT"/>
        </w:rPr>
        <w:t xml:space="preserve">                                                                                               </w:t>
      </w:r>
    </w:p>
    <w:p w14:paraId="177EAF93" w14:textId="629C884A" w:rsidR="00A80064" w:rsidRPr="00D50891" w:rsidRDefault="00A80064" w:rsidP="00A80064">
      <w:pPr>
        <w:autoSpaceDE w:val="0"/>
        <w:autoSpaceDN w:val="0"/>
        <w:adjustRightInd w:val="0"/>
        <w:jc w:val="center"/>
        <w:outlineLvl w:val="0"/>
        <w:rPr>
          <w:b/>
          <w:lang w:val="it-IT"/>
        </w:rPr>
      </w:pPr>
      <w:r w:rsidRPr="00D50891">
        <w:rPr>
          <w:b/>
          <w:lang w:val="it-IT"/>
        </w:rPr>
        <w:t xml:space="preserve">                                                                                                                                            </w:t>
      </w:r>
    </w:p>
    <w:p w14:paraId="72225418" w14:textId="3EF4B9B6" w:rsidR="00A80064" w:rsidRPr="00D50891" w:rsidRDefault="00A80064" w:rsidP="00A80064">
      <w:pPr>
        <w:autoSpaceDE w:val="0"/>
        <w:autoSpaceDN w:val="0"/>
        <w:adjustRightInd w:val="0"/>
        <w:jc w:val="center"/>
        <w:outlineLvl w:val="0"/>
        <w:rPr>
          <w:b/>
          <w:lang w:val="it-IT"/>
        </w:rPr>
      </w:pPr>
      <w:r w:rsidRPr="00D50891">
        <w:rPr>
          <w:b/>
          <w:lang w:val="it-IT"/>
        </w:rPr>
        <w:t xml:space="preserve">                                                                                                                              </w:t>
      </w:r>
    </w:p>
    <w:p w14:paraId="2A0117AE" w14:textId="77777777" w:rsidR="00287972" w:rsidRPr="00D50891" w:rsidRDefault="00287972" w:rsidP="00287972">
      <w:pPr>
        <w:autoSpaceDE w:val="0"/>
        <w:autoSpaceDN w:val="0"/>
        <w:adjustRightInd w:val="0"/>
        <w:jc w:val="center"/>
        <w:outlineLvl w:val="0"/>
        <w:rPr>
          <w:b/>
          <w:lang w:val="it-IT"/>
        </w:rPr>
      </w:pPr>
    </w:p>
    <w:p w14:paraId="06F6248A" w14:textId="77777777" w:rsidR="00287972" w:rsidRPr="00D50891" w:rsidRDefault="00287972" w:rsidP="00287972">
      <w:pPr>
        <w:autoSpaceDE w:val="0"/>
        <w:autoSpaceDN w:val="0"/>
        <w:adjustRightInd w:val="0"/>
        <w:jc w:val="center"/>
        <w:outlineLvl w:val="0"/>
        <w:rPr>
          <w:b/>
          <w:lang w:val="it-IT"/>
        </w:rPr>
      </w:pPr>
    </w:p>
    <w:p w14:paraId="74B7A7E7" w14:textId="77777777" w:rsidR="00287972" w:rsidRPr="00D50891" w:rsidRDefault="00287972" w:rsidP="00287972">
      <w:pPr>
        <w:ind w:left="2880" w:firstLine="720"/>
      </w:pPr>
      <w:r w:rsidRPr="00D50891">
        <w:t>.................................................</w:t>
      </w:r>
    </w:p>
    <w:p w14:paraId="44B14BBE" w14:textId="77777777" w:rsidR="00287972" w:rsidRPr="00D50891" w:rsidRDefault="00287972" w:rsidP="00287972">
      <w:pPr>
        <w:ind w:left="2880" w:firstLine="720"/>
      </w:pPr>
      <w:r w:rsidRPr="00D50891">
        <w:t>(</w:t>
      </w:r>
      <w:proofErr w:type="spellStart"/>
      <w:r w:rsidRPr="00D50891">
        <w:t>semnătură</w:t>
      </w:r>
      <w:proofErr w:type="spellEnd"/>
      <w:r w:rsidRPr="00D50891">
        <w:t xml:space="preserve"> autorizată </w:t>
      </w:r>
      <w:proofErr w:type="spellStart"/>
      <w:r w:rsidRPr="00D50891">
        <w:t>ofertant</w:t>
      </w:r>
      <w:proofErr w:type="spellEnd"/>
      <w:r w:rsidRPr="00D50891">
        <w:t>)</w:t>
      </w:r>
    </w:p>
    <w:p w14:paraId="60B3978E" w14:textId="77777777" w:rsidR="00287972" w:rsidRPr="00D50891" w:rsidRDefault="00287972" w:rsidP="00287972">
      <w:pPr>
        <w:ind w:left="2880" w:firstLine="720"/>
      </w:pPr>
    </w:p>
    <w:p w14:paraId="64CA1320" w14:textId="77777777" w:rsidR="00287972" w:rsidRPr="00D50891" w:rsidRDefault="00287972" w:rsidP="00287972">
      <w:pPr>
        <w:ind w:left="2880" w:firstLine="720"/>
      </w:pPr>
    </w:p>
    <w:p w14:paraId="374CAC16" w14:textId="77777777" w:rsidR="00287972" w:rsidRPr="00D50891" w:rsidRDefault="00287972" w:rsidP="00287972">
      <w:pPr>
        <w:ind w:left="2880" w:firstLine="720"/>
      </w:pPr>
    </w:p>
    <w:p w14:paraId="13728C54" w14:textId="77777777" w:rsidR="00287972" w:rsidRPr="00D50891" w:rsidRDefault="00287972" w:rsidP="00287972">
      <w:pPr>
        <w:ind w:left="2880" w:firstLine="720"/>
      </w:pPr>
    </w:p>
    <w:p w14:paraId="2C7E3F2B" w14:textId="77777777" w:rsidR="00287972" w:rsidRPr="00D50891" w:rsidRDefault="00287972" w:rsidP="00287972">
      <w:pPr>
        <w:ind w:left="2880" w:firstLine="720"/>
      </w:pPr>
    </w:p>
    <w:p w14:paraId="024A277F" w14:textId="77777777" w:rsidR="00287972" w:rsidRPr="00D50891" w:rsidRDefault="00287972" w:rsidP="00287972">
      <w:pPr>
        <w:ind w:left="2880" w:firstLine="720"/>
      </w:pPr>
    </w:p>
    <w:p w14:paraId="71D9E290" w14:textId="77777777" w:rsidR="00287972" w:rsidRDefault="00287972" w:rsidP="00287972">
      <w:pPr>
        <w:ind w:left="2880" w:firstLine="720"/>
      </w:pPr>
    </w:p>
    <w:p w14:paraId="35EBD351" w14:textId="77777777" w:rsidR="00E5226C" w:rsidRDefault="00E5226C" w:rsidP="00287972">
      <w:pPr>
        <w:ind w:left="2880" w:firstLine="720"/>
      </w:pPr>
    </w:p>
    <w:p w14:paraId="03C2F7BF" w14:textId="77777777" w:rsidR="00E5226C" w:rsidRDefault="00E5226C" w:rsidP="00287972">
      <w:pPr>
        <w:ind w:left="2880" w:firstLine="720"/>
      </w:pPr>
    </w:p>
    <w:p w14:paraId="4716BC9D" w14:textId="77777777" w:rsidR="00E5226C" w:rsidRDefault="00E5226C" w:rsidP="00287972">
      <w:pPr>
        <w:ind w:left="2880" w:firstLine="720"/>
      </w:pPr>
    </w:p>
    <w:p w14:paraId="3D1C8A19" w14:textId="77777777" w:rsidR="00E5226C" w:rsidRDefault="00E5226C" w:rsidP="00287972">
      <w:pPr>
        <w:ind w:left="2880" w:firstLine="720"/>
      </w:pPr>
    </w:p>
    <w:p w14:paraId="67B05CD2" w14:textId="77777777" w:rsidR="00E5226C" w:rsidRDefault="00E5226C" w:rsidP="00287972">
      <w:pPr>
        <w:ind w:left="2880" w:firstLine="720"/>
      </w:pPr>
    </w:p>
    <w:p w14:paraId="541CD739" w14:textId="77777777" w:rsidR="00E5226C" w:rsidRDefault="00E5226C" w:rsidP="00287972">
      <w:pPr>
        <w:ind w:left="2880" w:firstLine="720"/>
      </w:pPr>
    </w:p>
    <w:p w14:paraId="5DA8E952" w14:textId="77777777" w:rsidR="00E5226C" w:rsidRDefault="00E5226C" w:rsidP="00287972">
      <w:pPr>
        <w:ind w:left="2880" w:firstLine="720"/>
      </w:pPr>
    </w:p>
    <w:p w14:paraId="47EAE2CF" w14:textId="77777777" w:rsidR="00E5226C" w:rsidRDefault="00E5226C" w:rsidP="00287972">
      <w:pPr>
        <w:ind w:left="2880" w:firstLine="720"/>
      </w:pPr>
    </w:p>
    <w:p w14:paraId="7B6F0587" w14:textId="77777777" w:rsidR="00E5226C" w:rsidRDefault="00E5226C" w:rsidP="00287972">
      <w:pPr>
        <w:ind w:left="2880" w:firstLine="720"/>
      </w:pPr>
    </w:p>
    <w:p w14:paraId="4F933FC0" w14:textId="77777777" w:rsidR="00CA380C" w:rsidRDefault="00CA380C" w:rsidP="00287972">
      <w:pPr>
        <w:ind w:left="2880" w:firstLine="720"/>
      </w:pPr>
    </w:p>
    <w:p w14:paraId="7D00CA15" w14:textId="77777777" w:rsidR="00E5226C" w:rsidRDefault="00E5226C" w:rsidP="00287972">
      <w:pPr>
        <w:ind w:left="2880" w:firstLine="720"/>
      </w:pPr>
    </w:p>
    <w:p w14:paraId="47CFB68A" w14:textId="77777777" w:rsidR="00E5226C" w:rsidRDefault="00E5226C" w:rsidP="00287972">
      <w:pPr>
        <w:ind w:left="2880" w:firstLine="720"/>
      </w:pPr>
    </w:p>
    <w:p w14:paraId="73575039" w14:textId="77777777" w:rsidR="00E5226C" w:rsidRDefault="00E5226C" w:rsidP="00287972">
      <w:pPr>
        <w:ind w:left="2880" w:firstLine="720"/>
      </w:pPr>
    </w:p>
    <w:p w14:paraId="5B0583D7" w14:textId="77777777" w:rsidR="00E5226C" w:rsidRDefault="00E5226C" w:rsidP="00287972">
      <w:pPr>
        <w:ind w:left="2880" w:firstLine="720"/>
      </w:pPr>
    </w:p>
    <w:p w14:paraId="72CA8A71" w14:textId="77777777" w:rsidR="00E5226C" w:rsidRDefault="00E5226C" w:rsidP="00287972">
      <w:pPr>
        <w:ind w:left="2880" w:firstLine="720"/>
      </w:pPr>
    </w:p>
    <w:p w14:paraId="05E2B628" w14:textId="77777777" w:rsidR="00E5226C" w:rsidRDefault="00E5226C" w:rsidP="00287972">
      <w:pPr>
        <w:ind w:left="2880" w:firstLine="720"/>
      </w:pPr>
    </w:p>
    <w:p w14:paraId="00B6CD7F" w14:textId="77777777" w:rsidR="00E5226C" w:rsidRDefault="00E5226C" w:rsidP="00287972">
      <w:pPr>
        <w:ind w:left="2880" w:firstLine="720"/>
      </w:pPr>
    </w:p>
    <w:p w14:paraId="24A90D10" w14:textId="77777777" w:rsidR="00E5226C" w:rsidRDefault="00E5226C" w:rsidP="00287972">
      <w:pPr>
        <w:ind w:left="2880" w:firstLine="720"/>
      </w:pPr>
    </w:p>
    <w:p w14:paraId="4A0CC871" w14:textId="77777777" w:rsidR="00E92FCF" w:rsidRPr="00D50891" w:rsidRDefault="00E92FCF" w:rsidP="00E92FCF">
      <w:pPr>
        <w:autoSpaceDE w:val="0"/>
        <w:autoSpaceDN w:val="0"/>
        <w:adjustRightInd w:val="0"/>
        <w:ind w:left="5760" w:firstLine="720"/>
        <w:jc w:val="right"/>
        <w:rPr>
          <w:b/>
        </w:rPr>
      </w:pPr>
      <w:r w:rsidRPr="00D50891">
        <w:rPr>
          <w:b/>
        </w:rPr>
        <w:lastRenderedPageBreak/>
        <w:t xml:space="preserve">Formular nr. </w:t>
      </w:r>
      <w:r w:rsidR="00840039" w:rsidRPr="00D50891">
        <w:rPr>
          <w:b/>
        </w:rPr>
        <w:t>7</w:t>
      </w:r>
    </w:p>
    <w:p w14:paraId="67727BFA" w14:textId="77777777" w:rsidR="00E92FCF" w:rsidRPr="00D50891" w:rsidRDefault="00E92FCF" w:rsidP="00E92FCF">
      <w:pPr>
        <w:rPr>
          <w:i/>
        </w:rPr>
      </w:pPr>
    </w:p>
    <w:p w14:paraId="2E0B195C" w14:textId="77777777" w:rsidR="00E92FCF" w:rsidRPr="00D50891" w:rsidRDefault="00E92FCF" w:rsidP="00E92FCF">
      <w:pPr>
        <w:jc w:val="center"/>
        <w:rPr>
          <w:i/>
        </w:rPr>
      </w:pPr>
    </w:p>
    <w:p w14:paraId="7AD8BBB4" w14:textId="77777777" w:rsidR="00E92FCF" w:rsidRPr="00D50891" w:rsidRDefault="00E92FCF" w:rsidP="00E92FCF">
      <w:pPr>
        <w:jc w:val="center"/>
        <w:rPr>
          <w:i/>
        </w:rPr>
      </w:pPr>
    </w:p>
    <w:p w14:paraId="10AA5996" w14:textId="77777777" w:rsidR="00C41047" w:rsidRPr="00D50891" w:rsidRDefault="00C41047" w:rsidP="00C41047">
      <w:pPr>
        <w:shd w:val="clear" w:color="auto" w:fill="FFFFFF"/>
        <w:jc w:val="both"/>
        <w:rPr>
          <w:lang w:val="it-IT"/>
        </w:rPr>
      </w:pPr>
      <w:hyperlink r:id="rId29" w:anchor="#" w:history="1"/>
      <w:r w:rsidRPr="00D50891">
        <w:rPr>
          <w:rStyle w:val="tpa1"/>
          <w:lang w:val="it-IT"/>
        </w:rPr>
        <w:t>Operator economic</w:t>
      </w:r>
    </w:p>
    <w:p w14:paraId="723B7CD2" w14:textId="77777777" w:rsidR="00C41047" w:rsidRPr="00D50891" w:rsidRDefault="00C41047" w:rsidP="00C41047">
      <w:pPr>
        <w:shd w:val="clear" w:color="auto" w:fill="FFFFFF"/>
        <w:jc w:val="both"/>
        <w:rPr>
          <w:lang w:val="it-IT"/>
        </w:rPr>
      </w:pPr>
      <w:hyperlink r:id="rId30" w:anchor="#" w:history="1"/>
      <w:r w:rsidRPr="00D50891">
        <w:rPr>
          <w:rStyle w:val="tpa1"/>
          <w:lang w:val="it-IT"/>
        </w:rPr>
        <w:t>................................</w:t>
      </w:r>
    </w:p>
    <w:p w14:paraId="6F30805E" w14:textId="77777777" w:rsidR="00C41047" w:rsidRPr="00D50891" w:rsidRDefault="00C41047" w:rsidP="00C41047">
      <w:pPr>
        <w:shd w:val="clear" w:color="auto" w:fill="FFFFFF"/>
        <w:jc w:val="both"/>
        <w:rPr>
          <w:i/>
          <w:lang w:val="it-IT"/>
        </w:rPr>
      </w:pPr>
      <w:hyperlink r:id="rId31" w:anchor="#" w:history="1"/>
      <w:r w:rsidRPr="00D50891">
        <w:rPr>
          <w:rStyle w:val="tpa1"/>
          <w:i/>
          <w:lang w:val="it-IT"/>
        </w:rPr>
        <w:t>(denumirea/numele)</w:t>
      </w:r>
    </w:p>
    <w:p w14:paraId="402C655F" w14:textId="77777777" w:rsidR="00E92FCF" w:rsidRPr="00D50891" w:rsidRDefault="00E92FCF" w:rsidP="00E92FCF">
      <w:pPr>
        <w:spacing w:line="360" w:lineRule="auto"/>
        <w:jc w:val="center"/>
        <w:rPr>
          <w:b/>
          <w:lang w:val="ro-RO"/>
        </w:rPr>
      </w:pPr>
    </w:p>
    <w:p w14:paraId="0239C4BB" w14:textId="77777777" w:rsidR="00E92FCF" w:rsidRPr="00D50891" w:rsidRDefault="00E92FCF" w:rsidP="00E92FCF">
      <w:pPr>
        <w:spacing w:line="360" w:lineRule="auto"/>
        <w:jc w:val="center"/>
        <w:rPr>
          <w:b/>
          <w:lang w:val="ro-RO"/>
        </w:rPr>
      </w:pPr>
    </w:p>
    <w:p w14:paraId="7D3CFDE4" w14:textId="77777777" w:rsidR="00E92FCF" w:rsidRPr="00D50891" w:rsidRDefault="00E92FCF" w:rsidP="00E92FCF">
      <w:pPr>
        <w:rPr>
          <w:lang w:val="ro-RO" w:eastAsia="ar-SA"/>
        </w:rPr>
      </w:pPr>
    </w:p>
    <w:p w14:paraId="27E50A5E" w14:textId="77777777" w:rsidR="00E92FCF" w:rsidRPr="00D50891" w:rsidRDefault="00D15870" w:rsidP="00D15870">
      <w:pPr>
        <w:jc w:val="center"/>
        <w:rPr>
          <w:b/>
          <w:lang w:val="pt-BR"/>
        </w:rPr>
      </w:pPr>
      <w:r w:rsidRPr="00D50891">
        <w:t>DECLARATIE PRIVIND RESPECTAREA REGLEMENTARILOR OBLIGATORII DIN DOMENIUL MEDIULUI, SOCIAL, AL RELATIILOR DE MUNCA SI PRIVIND RESPECTAREA LEGISLATIEI DE SECURITATE SI SANATATE IN MUNCII</w:t>
      </w:r>
    </w:p>
    <w:p w14:paraId="18CB9057" w14:textId="77777777" w:rsidR="00E92FCF" w:rsidRPr="00D50891" w:rsidRDefault="00E92FCF" w:rsidP="00D15870">
      <w:pPr>
        <w:jc w:val="center"/>
        <w:rPr>
          <w:lang w:val="pt-BR"/>
        </w:rPr>
      </w:pPr>
    </w:p>
    <w:p w14:paraId="546D2B6D" w14:textId="77777777" w:rsidR="00E92FCF" w:rsidRPr="00D50891" w:rsidRDefault="00E92FCF" w:rsidP="00E92FCF">
      <w:pPr>
        <w:jc w:val="both"/>
        <w:rPr>
          <w:lang w:val="pt-BR"/>
        </w:rPr>
      </w:pPr>
    </w:p>
    <w:p w14:paraId="7B27DBEC" w14:textId="77777777" w:rsidR="00D15870" w:rsidRPr="00D50891" w:rsidRDefault="00D15870" w:rsidP="00E92FCF">
      <w:pPr>
        <w:jc w:val="both"/>
        <w:rPr>
          <w:lang w:val="pt-BR"/>
        </w:rPr>
      </w:pPr>
    </w:p>
    <w:p w14:paraId="432CD915" w14:textId="77777777" w:rsidR="00D15870" w:rsidRPr="00D50891" w:rsidRDefault="00D15870" w:rsidP="00E92FCF">
      <w:pPr>
        <w:jc w:val="both"/>
        <w:rPr>
          <w:lang w:val="pt-BR"/>
        </w:rPr>
      </w:pPr>
    </w:p>
    <w:p w14:paraId="2A90C748" w14:textId="77777777" w:rsidR="00E92FCF" w:rsidRPr="00D50891" w:rsidRDefault="00E92FCF" w:rsidP="00E92FCF">
      <w:pPr>
        <w:jc w:val="both"/>
        <w:rPr>
          <w:lang w:val="pt-BR"/>
        </w:rPr>
      </w:pPr>
    </w:p>
    <w:p w14:paraId="0F39E808" w14:textId="08D52B66" w:rsidR="00D15870" w:rsidRPr="00D50891" w:rsidRDefault="00D15870" w:rsidP="00D15870">
      <w:pPr>
        <w:jc w:val="both"/>
        <w:rPr>
          <w:lang w:eastAsia="ro-RO"/>
        </w:rPr>
      </w:pPr>
      <w:r w:rsidRPr="00D50891">
        <w:t>Subsemnatul/a ................................................................................</w:t>
      </w:r>
      <w:r w:rsidRPr="00D50891">
        <w:rPr>
          <w:i/>
          <w:iCs/>
        </w:rPr>
        <w:t xml:space="preserve">(nume / </w:t>
      </w:r>
      <w:proofErr w:type="spellStart"/>
      <w:r w:rsidRPr="00D50891">
        <w:rPr>
          <w:i/>
          <w:iCs/>
        </w:rPr>
        <w:t>prenume</w:t>
      </w:r>
      <w:proofErr w:type="spellEnd"/>
      <w:r w:rsidRPr="00D50891">
        <w:t xml:space="preserve">, reprezentant legal / împuternicit al ............................................................................................... </w:t>
      </w:r>
      <w:r w:rsidRPr="00D50891">
        <w:rPr>
          <w:i/>
          <w:iCs/>
        </w:rPr>
        <w:t>(</w:t>
      </w:r>
      <w:proofErr w:type="spellStart"/>
      <w:r w:rsidRPr="00D50891">
        <w:rPr>
          <w:i/>
          <w:iCs/>
        </w:rPr>
        <w:t>denumirea</w:t>
      </w:r>
      <w:proofErr w:type="spellEnd"/>
      <w:r w:rsidRPr="00D50891">
        <w:rPr>
          <w:i/>
          <w:iCs/>
        </w:rPr>
        <w:t xml:space="preserve"> / </w:t>
      </w:r>
      <w:proofErr w:type="spellStart"/>
      <w:r w:rsidRPr="00D50891">
        <w:rPr>
          <w:i/>
          <w:iCs/>
        </w:rPr>
        <w:t>numele</w:t>
      </w:r>
      <w:proofErr w:type="spellEnd"/>
      <w:r w:rsidRPr="00D50891">
        <w:rPr>
          <w:i/>
          <w:iCs/>
        </w:rPr>
        <w:t xml:space="preserve"> </w:t>
      </w:r>
      <w:proofErr w:type="spellStart"/>
      <w:r w:rsidRPr="00D50891">
        <w:rPr>
          <w:i/>
          <w:iCs/>
        </w:rPr>
        <w:t>și</w:t>
      </w:r>
      <w:proofErr w:type="spellEnd"/>
      <w:r w:rsidRPr="00D50891">
        <w:rPr>
          <w:i/>
          <w:iCs/>
        </w:rPr>
        <w:t xml:space="preserve"> </w:t>
      </w:r>
      <w:proofErr w:type="spellStart"/>
      <w:r w:rsidRPr="00D50891">
        <w:rPr>
          <w:i/>
          <w:iCs/>
        </w:rPr>
        <w:t>sediu</w:t>
      </w:r>
      <w:proofErr w:type="spellEnd"/>
      <w:r w:rsidRPr="00D50891">
        <w:rPr>
          <w:i/>
          <w:iCs/>
        </w:rPr>
        <w:t xml:space="preserve"> / </w:t>
      </w:r>
      <w:proofErr w:type="spellStart"/>
      <w:r w:rsidRPr="00D50891">
        <w:rPr>
          <w:i/>
          <w:iCs/>
        </w:rPr>
        <w:t>adresa</w:t>
      </w:r>
      <w:proofErr w:type="spellEnd"/>
      <w:r w:rsidRPr="00D50891">
        <w:rPr>
          <w:i/>
          <w:iCs/>
        </w:rPr>
        <w:t xml:space="preserve"> </w:t>
      </w:r>
      <w:proofErr w:type="spellStart"/>
      <w:r w:rsidRPr="00D50891">
        <w:rPr>
          <w:i/>
          <w:iCs/>
        </w:rPr>
        <w:t>ofertantului</w:t>
      </w:r>
      <w:proofErr w:type="spellEnd"/>
      <w:r w:rsidRPr="00D50891">
        <w:rPr>
          <w:i/>
          <w:iCs/>
        </w:rPr>
        <w:t>),</w:t>
      </w:r>
      <w:r w:rsidRPr="00D50891">
        <w:t xml:space="preserve"> </w:t>
      </w:r>
      <w:proofErr w:type="spellStart"/>
      <w:r w:rsidRPr="00D50891">
        <w:t>în</w:t>
      </w:r>
      <w:proofErr w:type="spellEnd"/>
      <w:r w:rsidRPr="00D50891">
        <w:t xml:space="preserve"> </w:t>
      </w:r>
      <w:proofErr w:type="spellStart"/>
      <w:r w:rsidRPr="00D50891">
        <w:t>calitate</w:t>
      </w:r>
      <w:proofErr w:type="spellEnd"/>
      <w:r w:rsidRPr="00D50891">
        <w:t xml:space="preserve"> de </w:t>
      </w:r>
      <w:proofErr w:type="spellStart"/>
      <w:r w:rsidRPr="00D50891">
        <w:t>ofertant</w:t>
      </w:r>
      <w:proofErr w:type="spellEnd"/>
      <w:r w:rsidRPr="00D50891">
        <w:t xml:space="preserve"> la </w:t>
      </w:r>
      <w:proofErr w:type="spellStart"/>
      <w:r w:rsidRPr="00D50891">
        <w:t>procedura</w:t>
      </w:r>
      <w:proofErr w:type="spellEnd"/>
      <w:r w:rsidRPr="00D50891">
        <w:t xml:space="preserve"> .................................................... </w:t>
      </w:r>
      <w:r w:rsidRPr="00D50891">
        <w:rPr>
          <w:b/>
          <w:bCs/>
        </w:rPr>
        <w:t xml:space="preserve">cod CPV </w:t>
      </w:r>
      <w:r w:rsidRPr="00D50891">
        <w:rPr>
          <w:bCs/>
        </w:rPr>
        <w:t>.............................</w:t>
      </w:r>
      <w:r w:rsidRPr="00D50891">
        <w:t xml:space="preserve">, </w:t>
      </w:r>
      <w:proofErr w:type="spellStart"/>
      <w:r w:rsidRPr="00D50891">
        <w:t>organizată</w:t>
      </w:r>
      <w:proofErr w:type="spellEnd"/>
      <w:r w:rsidRPr="00D50891">
        <w:t xml:space="preserve"> de autoritatea </w:t>
      </w:r>
      <w:proofErr w:type="spellStart"/>
      <w:r w:rsidRPr="00D50891">
        <w:t>contractantă</w:t>
      </w:r>
      <w:proofErr w:type="spellEnd"/>
      <w:r w:rsidRPr="00D50891">
        <w:t xml:space="preserve"> ...................................(</w:t>
      </w:r>
      <w:proofErr w:type="spellStart"/>
      <w:r w:rsidRPr="00D50891">
        <w:t>numele</w:t>
      </w:r>
      <w:proofErr w:type="spellEnd"/>
      <w:r w:rsidRPr="00D50891">
        <w:t xml:space="preserve"> autorității)</w:t>
      </w:r>
      <w:r w:rsidR="00AD4502" w:rsidRPr="00D50891">
        <w:t xml:space="preserve"> </w:t>
      </w:r>
      <w:proofErr w:type="spellStart"/>
      <w:r w:rsidRPr="00D50891">
        <w:t>declar</w:t>
      </w:r>
      <w:proofErr w:type="spellEnd"/>
      <w:r w:rsidRPr="00D50891">
        <w:t xml:space="preserve"> pe propria </w:t>
      </w:r>
      <w:proofErr w:type="spellStart"/>
      <w:r w:rsidRPr="00D50891">
        <w:t>răspundere</w:t>
      </w:r>
      <w:proofErr w:type="spellEnd"/>
      <w:r w:rsidRPr="00D50891">
        <w:t xml:space="preserve">, </w:t>
      </w:r>
      <w:proofErr w:type="spellStart"/>
      <w:r w:rsidRPr="00D50891">
        <w:t>că</w:t>
      </w:r>
      <w:proofErr w:type="spellEnd"/>
      <w:r w:rsidRPr="00D50891">
        <w:t xml:space="preserve"> la </w:t>
      </w:r>
      <w:proofErr w:type="spellStart"/>
      <w:r w:rsidRPr="00D50891">
        <w:t>elaborarea</w:t>
      </w:r>
      <w:proofErr w:type="spellEnd"/>
      <w:r w:rsidRPr="00D50891">
        <w:t xml:space="preserve"> </w:t>
      </w:r>
      <w:proofErr w:type="spellStart"/>
      <w:r w:rsidRPr="00D50891">
        <w:t>ofertei</w:t>
      </w:r>
      <w:proofErr w:type="spellEnd"/>
      <w:r w:rsidRPr="00D50891">
        <w:t xml:space="preserve"> am </w:t>
      </w:r>
      <w:proofErr w:type="spellStart"/>
      <w:r w:rsidRPr="00D50891">
        <w:t>ţinut</w:t>
      </w:r>
      <w:proofErr w:type="spellEnd"/>
      <w:r w:rsidRPr="00D50891">
        <w:t xml:space="preserve"> </w:t>
      </w:r>
      <w:proofErr w:type="spellStart"/>
      <w:r w:rsidRPr="00D50891">
        <w:t>cont</w:t>
      </w:r>
      <w:proofErr w:type="spellEnd"/>
      <w:r w:rsidRPr="00D50891">
        <w:t xml:space="preserve"> de </w:t>
      </w:r>
      <w:proofErr w:type="spellStart"/>
      <w:r w:rsidRPr="00D50891">
        <w:t>toate</w:t>
      </w:r>
      <w:proofErr w:type="spellEnd"/>
      <w:r w:rsidRPr="00D50891">
        <w:t xml:space="preserve"> </w:t>
      </w:r>
      <w:proofErr w:type="spellStart"/>
      <w:r w:rsidRPr="00D50891">
        <w:t>obligaţiile</w:t>
      </w:r>
      <w:proofErr w:type="spellEnd"/>
      <w:r w:rsidRPr="00D50891">
        <w:t xml:space="preserve"> </w:t>
      </w:r>
      <w:proofErr w:type="spellStart"/>
      <w:r w:rsidRPr="00D50891">
        <w:t>referitoare</w:t>
      </w:r>
      <w:proofErr w:type="spellEnd"/>
      <w:r w:rsidRPr="00D50891">
        <w:t xml:space="preserve"> la  </w:t>
      </w:r>
      <w:proofErr w:type="spellStart"/>
      <w:r w:rsidRPr="00D50891">
        <w:t>obligaţiile</w:t>
      </w:r>
      <w:proofErr w:type="spellEnd"/>
      <w:r w:rsidRPr="00D50891">
        <w:t xml:space="preserve"> </w:t>
      </w:r>
      <w:proofErr w:type="spellStart"/>
      <w:r w:rsidRPr="00D50891">
        <w:t>relevante</w:t>
      </w:r>
      <w:proofErr w:type="spellEnd"/>
      <w:r w:rsidRPr="00D50891">
        <w:t xml:space="preserve"> din </w:t>
      </w:r>
      <w:proofErr w:type="spellStart"/>
      <w:r w:rsidRPr="00D50891">
        <w:t>domeniile</w:t>
      </w:r>
      <w:proofErr w:type="spellEnd"/>
      <w:r w:rsidRPr="00D50891">
        <w:t xml:space="preserve"> </w:t>
      </w:r>
      <w:proofErr w:type="spellStart"/>
      <w:r w:rsidRPr="00D50891">
        <w:t>mediului</w:t>
      </w:r>
      <w:proofErr w:type="spellEnd"/>
      <w:r w:rsidRPr="00D50891">
        <w:t xml:space="preserve">, social </w:t>
      </w:r>
      <w:proofErr w:type="spellStart"/>
      <w:r w:rsidRPr="00D50891">
        <w:t>şi</w:t>
      </w:r>
      <w:proofErr w:type="spellEnd"/>
      <w:r w:rsidRPr="00D50891">
        <w:t xml:space="preserve"> al </w:t>
      </w:r>
      <w:proofErr w:type="spellStart"/>
      <w:r w:rsidRPr="00D50891">
        <w:t>relaţiilor</w:t>
      </w:r>
      <w:proofErr w:type="spellEnd"/>
      <w:r w:rsidRPr="00D50891">
        <w:t xml:space="preserve"> de </w:t>
      </w:r>
      <w:proofErr w:type="spellStart"/>
      <w:r w:rsidRPr="00D50891">
        <w:t>muncă</w:t>
      </w:r>
      <w:proofErr w:type="spellEnd"/>
      <w:r w:rsidRPr="00D50891">
        <w:t xml:space="preserve"> </w:t>
      </w:r>
      <w:proofErr w:type="spellStart"/>
      <w:r w:rsidRPr="00D50891">
        <w:t>pentru</w:t>
      </w:r>
      <w:proofErr w:type="spellEnd"/>
      <w:r w:rsidRPr="00D50891">
        <w:t xml:space="preserve"> </w:t>
      </w:r>
      <w:proofErr w:type="spellStart"/>
      <w:r w:rsidRPr="00D50891">
        <w:t>activităţile</w:t>
      </w:r>
      <w:proofErr w:type="spellEnd"/>
      <w:r w:rsidRPr="00D50891">
        <w:t xml:space="preserve"> </w:t>
      </w:r>
      <w:proofErr w:type="spellStart"/>
      <w:r w:rsidRPr="00D50891">
        <w:t>ce</w:t>
      </w:r>
      <w:proofErr w:type="spellEnd"/>
      <w:r w:rsidRPr="00D50891">
        <w:t xml:space="preserve"> se </w:t>
      </w:r>
      <w:proofErr w:type="spellStart"/>
      <w:r w:rsidRPr="00D50891">
        <w:t>vor</w:t>
      </w:r>
      <w:proofErr w:type="spellEnd"/>
      <w:r w:rsidRPr="00D50891">
        <w:t xml:space="preserve"> </w:t>
      </w:r>
      <w:proofErr w:type="spellStart"/>
      <w:r w:rsidRPr="00D50891">
        <w:t>desfăşura</w:t>
      </w:r>
      <w:proofErr w:type="spellEnd"/>
      <w:r w:rsidRPr="00D50891">
        <w:t xml:space="preserve"> pe </w:t>
      </w:r>
      <w:proofErr w:type="spellStart"/>
      <w:r w:rsidRPr="00D50891">
        <w:t>parcursul</w:t>
      </w:r>
      <w:proofErr w:type="spellEnd"/>
      <w:r w:rsidRPr="00D50891">
        <w:t xml:space="preserve"> </w:t>
      </w:r>
      <w:proofErr w:type="spellStart"/>
      <w:r w:rsidRPr="00D50891">
        <w:t>îndeplinirii</w:t>
      </w:r>
      <w:proofErr w:type="spellEnd"/>
      <w:r w:rsidRPr="00D50891">
        <w:t xml:space="preserve"> </w:t>
      </w:r>
      <w:proofErr w:type="spellStart"/>
      <w:r w:rsidRPr="00D50891">
        <w:t>contractului</w:t>
      </w:r>
      <w:proofErr w:type="spellEnd"/>
      <w:r w:rsidRPr="00D50891">
        <w:t xml:space="preserve"> de </w:t>
      </w:r>
      <w:proofErr w:type="spellStart"/>
      <w:r w:rsidR="00A80064" w:rsidRPr="00D50891">
        <w:t>furnizare</w:t>
      </w:r>
      <w:proofErr w:type="spellEnd"/>
      <w:r w:rsidRPr="00D50891">
        <w:t xml:space="preserve">, </w:t>
      </w:r>
      <w:proofErr w:type="spellStart"/>
      <w:r w:rsidRPr="00D50891">
        <w:t>în</w:t>
      </w:r>
      <w:proofErr w:type="spellEnd"/>
      <w:r w:rsidRPr="00D50891">
        <w:t xml:space="preserve"> </w:t>
      </w:r>
      <w:proofErr w:type="spellStart"/>
      <w:r w:rsidRPr="00D50891">
        <w:t>conformitate</w:t>
      </w:r>
      <w:proofErr w:type="spellEnd"/>
      <w:r w:rsidRPr="00D50891">
        <w:t xml:space="preserve"> cu </w:t>
      </w:r>
      <w:proofErr w:type="spellStart"/>
      <w:r w:rsidRPr="00D50891">
        <w:t>prevederile</w:t>
      </w:r>
      <w:proofErr w:type="spellEnd"/>
      <w:r w:rsidRPr="00D50891">
        <w:t xml:space="preserve"> </w:t>
      </w:r>
      <w:proofErr w:type="spellStart"/>
      <w:r w:rsidRPr="00D50891">
        <w:t>Legii</w:t>
      </w:r>
      <w:proofErr w:type="spellEnd"/>
      <w:r w:rsidRPr="00D50891">
        <w:t xml:space="preserve"> </w:t>
      </w:r>
      <w:proofErr w:type="spellStart"/>
      <w:r w:rsidRPr="00D50891">
        <w:t>securităţii</w:t>
      </w:r>
      <w:proofErr w:type="spellEnd"/>
      <w:r w:rsidRPr="00D50891">
        <w:t xml:space="preserve"> </w:t>
      </w:r>
      <w:proofErr w:type="spellStart"/>
      <w:r w:rsidRPr="00D50891">
        <w:t>şi</w:t>
      </w:r>
      <w:proofErr w:type="spellEnd"/>
      <w:r w:rsidRPr="00D50891">
        <w:t xml:space="preserve"> </w:t>
      </w:r>
      <w:proofErr w:type="spellStart"/>
      <w:r w:rsidRPr="00D50891">
        <w:t>sănătăţii</w:t>
      </w:r>
      <w:proofErr w:type="spellEnd"/>
      <w:r w:rsidRPr="00D50891">
        <w:t xml:space="preserve"> </w:t>
      </w:r>
      <w:proofErr w:type="spellStart"/>
      <w:r w:rsidRPr="00D50891">
        <w:t>în</w:t>
      </w:r>
      <w:proofErr w:type="spellEnd"/>
      <w:r w:rsidRPr="00D50891">
        <w:t xml:space="preserve"> </w:t>
      </w:r>
      <w:proofErr w:type="spellStart"/>
      <w:r w:rsidRPr="00D50891">
        <w:t>muncă</w:t>
      </w:r>
      <w:proofErr w:type="spellEnd"/>
      <w:r w:rsidRPr="00D50891">
        <w:t xml:space="preserve"> nr. 319/2006,</w:t>
      </w:r>
      <w:r w:rsidRPr="00D50891">
        <w:rPr>
          <w:lang w:eastAsia="ro-RO"/>
        </w:rPr>
        <w:t xml:space="preserve"> </w:t>
      </w:r>
      <w:proofErr w:type="spellStart"/>
      <w:r w:rsidRPr="00D50891">
        <w:rPr>
          <w:lang w:eastAsia="ro-RO"/>
        </w:rPr>
        <w:t>Legea</w:t>
      </w:r>
      <w:proofErr w:type="spellEnd"/>
      <w:r w:rsidRPr="00D50891">
        <w:rPr>
          <w:lang w:eastAsia="ro-RO"/>
        </w:rPr>
        <w:t xml:space="preserve"> 265/2006 </w:t>
      </w:r>
      <w:proofErr w:type="spellStart"/>
      <w:r w:rsidRPr="00D50891">
        <w:rPr>
          <w:lang w:eastAsia="ro-RO"/>
        </w:rPr>
        <w:t>privind</w:t>
      </w:r>
      <w:proofErr w:type="spellEnd"/>
      <w:r w:rsidRPr="00D50891">
        <w:rPr>
          <w:lang w:eastAsia="ro-RO"/>
        </w:rPr>
        <w:t xml:space="preserve"> </w:t>
      </w:r>
      <w:proofErr w:type="spellStart"/>
      <w:r w:rsidRPr="00D50891">
        <w:rPr>
          <w:lang w:eastAsia="ro-RO"/>
        </w:rPr>
        <w:t>aprobarea</w:t>
      </w:r>
      <w:proofErr w:type="spellEnd"/>
      <w:r w:rsidRPr="00D50891">
        <w:rPr>
          <w:lang w:eastAsia="ro-RO"/>
        </w:rPr>
        <w:t xml:space="preserve"> OUG 195/2005 </w:t>
      </w:r>
      <w:proofErr w:type="spellStart"/>
      <w:r w:rsidRPr="00D50891">
        <w:rPr>
          <w:lang w:eastAsia="ro-RO"/>
        </w:rPr>
        <w:t>privind</w:t>
      </w:r>
      <w:proofErr w:type="spellEnd"/>
      <w:r w:rsidRPr="00D50891">
        <w:rPr>
          <w:lang w:eastAsia="ro-RO"/>
        </w:rPr>
        <w:t xml:space="preserve"> </w:t>
      </w:r>
      <w:proofErr w:type="spellStart"/>
      <w:r w:rsidRPr="00D50891">
        <w:rPr>
          <w:lang w:eastAsia="ro-RO"/>
        </w:rPr>
        <w:t>protecția</w:t>
      </w:r>
      <w:proofErr w:type="spellEnd"/>
      <w:r w:rsidRPr="00D50891">
        <w:rPr>
          <w:lang w:eastAsia="ro-RO"/>
        </w:rPr>
        <w:t xml:space="preserve"> </w:t>
      </w:r>
      <w:proofErr w:type="spellStart"/>
      <w:r w:rsidRPr="00D50891">
        <w:rPr>
          <w:lang w:eastAsia="ro-RO"/>
        </w:rPr>
        <w:t>mediului</w:t>
      </w:r>
      <w:proofErr w:type="spellEnd"/>
      <w:r w:rsidRPr="00D50891">
        <w:rPr>
          <w:lang w:eastAsia="ro-RO"/>
        </w:rPr>
        <w:t xml:space="preserve"> </w:t>
      </w:r>
      <w:proofErr w:type="spellStart"/>
      <w:r w:rsidRPr="00D50891">
        <w:t>și</w:t>
      </w:r>
      <w:proofErr w:type="spellEnd"/>
      <w:r w:rsidRPr="00D50891">
        <w:t xml:space="preserve"> ale </w:t>
      </w:r>
      <w:proofErr w:type="spellStart"/>
      <w:r w:rsidRPr="00D50891">
        <w:t>celorlaltor</w:t>
      </w:r>
      <w:proofErr w:type="spellEnd"/>
      <w:r w:rsidRPr="00D50891">
        <w:t xml:space="preserve"> </w:t>
      </w:r>
      <w:proofErr w:type="spellStart"/>
      <w:r w:rsidRPr="00D50891">
        <w:t>reglementări</w:t>
      </w:r>
      <w:proofErr w:type="spellEnd"/>
      <w:r w:rsidRPr="00D50891">
        <w:t xml:space="preserve"> </w:t>
      </w:r>
      <w:proofErr w:type="spellStart"/>
      <w:r w:rsidRPr="00D50891">
        <w:t>aplicabile</w:t>
      </w:r>
      <w:proofErr w:type="spellEnd"/>
      <w:r w:rsidRPr="00D50891">
        <w:t>.</w:t>
      </w:r>
    </w:p>
    <w:p w14:paraId="3B872A56" w14:textId="77777777" w:rsidR="00E92FCF" w:rsidRPr="00D50891" w:rsidRDefault="00E92FCF" w:rsidP="00E92FCF">
      <w:pPr>
        <w:jc w:val="both"/>
        <w:rPr>
          <w:lang w:val="es-ES"/>
        </w:rPr>
      </w:pPr>
    </w:p>
    <w:p w14:paraId="4B6FFE42" w14:textId="77777777" w:rsidR="00E92FCF" w:rsidRPr="00D50891" w:rsidRDefault="00E92FCF" w:rsidP="00E92FCF">
      <w:pPr>
        <w:jc w:val="both"/>
        <w:rPr>
          <w:lang w:val="es-ES"/>
        </w:rPr>
      </w:pPr>
    </w:p>
    <w:p w14:paraId="2279FBBA" w14:textId="77777777" w:rsidR="00E92FCF" w:rsidRPr="00D50891" w:rsidRDefault="00E92FCF" w:rsidP="00E92FCF">
      <w:pPr>
        <w:jc w:val="both"/>
        <w:rPr>
          <w:color w:val="000000"/>
          <w:lang w:val="ro-RO"/>
        </w:rPr>
      </w:pPr>
      <w:r w:rsidRPr="00D50891">
        <w:rPr>
          <w:color w:val="000000"/>
          <w:lang w:val="ro-RO"/>
        </w:rPr>
        <w:t>Data _________</w:t>
      </w:r>
    </w:p>
    <w:p w14:paraId="3CBAC891" w14:textId="77777777" w:rsidR="00E92FCF" w:rsidRPr="00D50891" w:rsidRDefault="00E92FCF" w:rsidP="00E92FCF">
      <w:pPr>
        <w:jc w:val="both"/>
        <w:rPr>
          <w:color w:val="000000"/>
          <w:lang w:val="ro-RO"/>
        </w:rPr>
      </w:pPr>
    </w:p>
    <w:p w14:paraId="64AD2CC7" w14:textId="77777777" w:rsidR="00AD4502" w:rsidRPr="00D50891" w:rsidRDefault="00E92FCF" w:rsidP="00E92FCF">
      <w:pPr>
        <w:jc w:val="both"/>
        <w:rPr>
          <w:color w:val="000000"/>
          <w:lang w:val="ro-RO"/>
        </w:rPr>
      </w:pPr>
      <w:r w:rsidRPr="00D50891">
        <w:rPr>
          <w:color w:val="000000"/>
          <w:lang w:val="ro-RO"/>
        </w:rPr>
        <w:t xml:space="preserve">_____________, </w:t>
      </w:r>
      <w:r w:rsidRPr="00D50891">
        <w:rPr>
          <w:i/>
          <w:color w:val="000000"/>
          <w:lang w:val="ro-RO"/>
        </w:rPr>
        <w:t>(semnătura)</w:t>
      </w:r>
      <w:r w:rsidRPr="00D50891">
        <w:rPr>
          <w:color w:val="000000"/>
          <w:lang w:val="ro-RO"/>
        </w:rPr>
        <w:t xml:space="preserve"> în calitate de _____________________, legal autorizat sa semnez oferta pentru </w:t>
      </w:r>
      <w:proofErr w:type="spellStart"/>
      <w:r w:rsidRPr="00D50891">
        <w:rPr>
          <w:color w:val="000000"/>
          <w:lang w:val="ro-RO"/>
        </w:rPr>
        <w:t>şi</w:t>
      </w:r>
      <w:proofErr w:type="spellEnd"/>
      <w:r w:rsidRPr="00D50891">
        <w:rPr>
          <w:color w:val="000000"/>
          <w:lang w:val="ro-RO"/>
        </w:rPr>
        <w:t xml:space="preserve"> în</w:t>
      </w:r>
    </w:p>
    <w:p w14:paraId="629BC0C8" w14:textId="77777777" w:rsidR="00E92FCF" w:rsidRPr="00D50891" w:rsidRDefault="00E92FCF" w:rsidP="00E92FCF">
      <w:pPr>
        <w:jc w:val="both"/>
        <w:rPr>
          <w:i/>
          <w:color w:val="000000"/>
          <w:lang w:val="ro-RO"/>
        </w:rPr>
      </w:pPr>
      <w:r w:rsidRPr="00D50891">
        <w:rPr>
          <w:color w:val="000000"/>
          <w:lang w:val="ro-RO"/>
        </w:rPr>
        <w:t xml:space="preserve">numele _________________________________ </w:t>
      </w:r>
      <w:r w:rsidRPr="00D50891">
        <w:rPr>
          <w:i/>
          <w:color w:val="000000"/>
          <w:lang w:val="ro-RO"/>
        </w:rPr>
        <w:t>(denumire operator economic)</w:t>
      </w:r>
    </w:p>
    <w:p w14:paraId="0C3FA77B" w14:textId="77777777" w:rsidR="00E92FCF" w:rsidRPr="00D50891" w:rsidRDefault="00E92FCF" w:rsidP="00E92FCF">
      <w:pPr>
        <w:rPr>
          <w:color w:val="000000"/>
          <w:lang w:val="ro-RO"/>
        </w:rPr>
      </w:pPr>
    </w:p>
    <w:p w14:paraId="0108BF9A" w14:textId="77777777" w:rsidR="00861925" w:rsidRPr="00D50891" w:rsidRDefault="00861925" w:rsidP="00730118">
      <w:pPr>
        <w:jc w:val="right"/>
        <w:rPr>
          <w:b/>
          <w:lang w:val="it-IT"/>
        </w:rPr>
      </w:pPr>
    </w:p>
    <w:p w14:paraId="47AB26F9" w14:textId="77777777" w:rsidR="00F16A16" w:rsidRPr="00D50891" w:rsidRDefault="00F16A16" w:rsidP="00730118">
      <w:pPr>
        <w:jc w:val="right"/>
        <w:rPr>
          <w:b/>
          <w:lang w:val="it-IT"/>
        </w:rPr>
      </w:pPr>
    </w:p>
    <w:p w14:paraId="0C0308DC" w14:textId="77777777" w:rsidR="00F16A16" w:rsidRDefault="00F16A16" w:rsidP="00730118">
      <w:pPr>
        <w:jc w:val="right"/>
        <w:rPr>
          <w:b/>
          <w:lang w:val="it-IT"/>
        </w:rPr>
      </w:pPr>
    </w:p>
    <w:p w14:paraId="05E7F1F3" w14:textId="77777777" w:rsidR="00E5226C" w:rsidRDefault="00E5226C" w:rsidP="00730118">
      <w:pPr>
        <w:jc w:val="right"/>
        <w:rPr>
          <w:b/>
          <w:lang w:val="it-IT"/>
        </w:rPr>
      </w:pPr>
    </w:p>
    <w:p w14:paraId="75FF3848" w14:textId="77777777" w:rsidR="00E5226C" w:rsidRDefault="00E5226C" w:rsidP="00730118">
      <w:pPr>
        <w:jc w:val="right"/>
        <w:rPr>
          <w:b/>
          <w:lang w:val="it-IT"/>
        </w:rPr>
      </w:pPr>
    </w:p>
    <w:p w14:paraId="53118534" w14:textId="77777777" w:rsidR="00E5226C" w:rsidRDefault="00E5226C" w:rsidP="00730118">
      <w:pPr>
        <w:jc w:val="right"/>
        <w:rPr>
          <w:b/>
          <w:lang w:val="it-IT"/>
        </w:rPr>
      </w:pPr>
    </w:p>
    <w:p w14:paraId="67C45824" w14:textId="77777777" w:rsidR="00E5226C" w:rsidRDefault="00E5226C" w:rsidP="00730118">
      <w:pPr>
        <w:jc w:val="right"/>
        <w:rPr>
          <w:b/>
          <w:lang w:val="it-IT"/>
        </w:rPr>
      </w:pPr>
    </w:p>
    <w:p w14:paraId="420AC326" w14:textId="77777777" w:rsidR="00E5226C" w:rsidRDefault="00E5226C" w:rsidP="00730118">
      <w:pPr>
        <w:jc w:val="right"/>
        <w:rPr>
          <w:b/>
          <w:lang w:val="it-IT"/>
        </w:rPr>
      </w:pPr>
    </w:p>
    <w:p w14:paraId="78984083" w14:textId="77777777" w:rsidR="00E5226C" w:rsidRPr="00D50891" w:rsidRDefault="00E5226C" w:rsidP="00730118">
      <w:pPr>
        <w:jc w:val="right"/>
        <w:rPr>
          <w:b/>
          <w:lang w:val="it-IT"/>
        </w:rPr>
      </w:pPr>
    </w:p>
    <w:p w14:paraId="6B779C29" w14:textId="77777777" w:rsidR="00F16A16" w:rsidRDefault="00F16A16" w:rsidP="00730118">
      <w:pPr>
        <w:jc w:val="right"/>
        <w:rPr>
          <w:b/>
          <w:lang w:val="it-IT"/>
        </w:rPr>
      </w:pPr>
    </w:p>
    <w:p w14:paraId="652F5EED" w14:textId="77777777" w:rsidR="00E5226C" w:rsidRDefault="00E5226C" w:rsidP="00730118">
      <w:pPr>
        <w:jc w:val="right"/>
        <w:rPr>
          <w:b/>
          <w:lang w:val="it-IT"/>
        </w:rPr>
      </w:pPr>
    </w:p>
    <w:p w14:paraId="37C82D1C" w14:textId="77777777" w:rsidR="00E5226C" w:rsidRDefault="00E5226C" w:rsidP="00730118">
      <w:pPr>
        <w:jc w:val="right"/>
        <w:rPr>
          <w:b/>
          <w:lang w:val="it-IT"/>
        </w:rPr>
      </w:pPr>
    </w:p>
    <w:p w14:paraId="1D09BCB1" w14:textId="77777777" w:rsidR="00E5226C" w:rsidRDefault="00E5226C" w:rsidP="00730118">
      <w:pPr>
        <w:jc w:val="right"/>
        <w:rPr>
          <w:b/>
          <w:lang w:val="it-IT"/>
        </w:rPr>
      </w:pPr>
    </w:p>
    <w:p w14:paraId="0D2B3FA1" w14:textId="77777777" w:rsidR="00E5226C" w:rsidRDefault="00E5226C" w:rsidP="00730118">
      <w:pPr>
        <w:jc w:val="right"/>
        <w:rPr>
          <w:b/>
          <w:lang w:val="it-IT"/>
        </w:rPr>
      </w:pPr>
    </w:p>
    <w:p w14:paraId="35E001F2" w14:textId="77777777" w:rsidR="00E5226C" w:rsidRDefault="00E5226C" w:rsidP="00730118">
      <w:pPr>
        <w:jc w:val="right"/>
        <w:rPr>
          <w:b/>
          <w:lang w:val="it-IT"/>
        </w:rPr>
      </w:pPr>
    </w:p>
    <w:p w14:paraId="66AED298" w14:textId="77777777" w:rsidR="000128EB" w:rsidRPr="00D50891" w:rsidRDefault="000128EB" w:rsidP="00801544">
      <w:pPr>
        <w:shd w:val="clear" w:color="auto" w:fill="FFFFFF"/>
        <w:ind w:left="5403" w:firstLine="1077"/>
        <w:rPr>
          <w:spacing w:val="-1"/>
          <w:lang w:val="ro-RO"/>
        </w:rPr>
      </w:pPr>
    </w:p>
    <w:p w14:paraId="5BD1FB3E" w14:textId="77777777" w:rsidR="006626A0" w:rsidRPr="00D50891" w:rsidRDefault="006626A0" w:rsidP="006626A0">
      <w:pPr>
        <w:jc w:val="right"/>
        <w:rPr>
          <w:i/>
          <w:spacing w:val="-1"/>
          <w:lang w:val="ro-RO"/>
        </w:rPr>
      </w:pPr>
    </w:p>
    <w:p w14:paraId="65D40BF6" w14:textId="336154B8" w:rsidR="00E5226C" w:rsidRPr="004F1CDC" w:rsidRDefault="004F1CDC" w:rsidP="00E5226C">
      <w:pPr>
        <w:jc w:val="right"/>
        <w:rPr>
          <w:b/>
          <w:bCs/>
        </w:rPr>
      </w:pPr>
      <w:r w:rsidRPr="004F1CDC">
        <w:rPr>
          <w:b/>
          <w:bCs/>
        </w:rPr>
        <w:lastRenderedPageBreak/>
        <w:t xml:space="preserve">Formular nr. </w:t>
      </w:r>
      <w:r w:rsidR="00E5226C" w:rsidRPr="004F1CDC">
        <w:rPr>
          <w:b/>
          <w:bCs/>
        </w:rPr>
        <w:t xml:space="preserve"> </w:t>
      </w:r>
      <w:r w:rsidR="00C41047" w:rsidRPr="004F1CDC">
        <w:rPr>
          <w:b/>
          <w:bCs/>
        </w:rPr>
        <w:t>8</w:t>
      </w:r>
    </w:p>
    <w:p w14:paraId="22A2222D" w14:textId="77777777" w:rsidR="00E5226C" w:rsidRPr="00E5226C" w:rsidRDefault="00E5226C" w:rsidP="00E5226C">
      <w:pPr>
        <w:jc w:val="right"/>
      </w:pPr>
    </w:p>
    <w:p w14:paraId="12DBC38C" w14:textId="77777777" w:rsidR="00E5226C" w:rsidRPr="00E5226C" w:rsidRDefault="00E5226C" w:rsidP="00E5226C">
      <w:pPr>
        <w:jc w:val="center"/>
      </w:pPr>
    </w:p>
    <w:p w14:paraId="13E989E9" w14:textId="77777777" w:rsidR="00E5226C" w:rsidRPr="00E5226C" w:rsidRDefault="00E5226C" w:rsidP="00E5226C">
      <w:pPr>
        <w:jc w:val="center"/>
        <w:rPr>
          <w:b/>
          <w:bCs/>
        </w:rPr>
      </w:pPr>
      <w:proofErr w:type="spellStart"/>
      <w:r w:rsidRPr="00E5226C">
        <w:rPr>
          <w:b/>
          <w:bCs/>
        </w:rPr>
        <w:t>Declaratie</w:t>
      </w:r>
      <w:proofErr w:type="spellEnd"/>
      <w:r w:rsidRPr="00E5226C">
        <w:rPr>
          <w:b/>
          <w:bCs/>
        </w:rPr>
        <w:t xml:space="preserve"> pe </w:t>
      </w:r>
      <w:proofErr w:type="spellStart"/>
      <w:r w:rsidRPr="00E5226C">
        <w:rPr>
          <w:b/>
          <w:bCs/>
        </w:rPr>
        <w:t>proprie</w:t>
      </w:r>
      <w:proofErr w:type="spellEnd"/>
      <w:r w:rsidRPr="00E5226C">
        <w:rPr>
          <w:b/>
          <w:bCs/>
        </w:rPr>
        <w:t xml:space="preserve"> </w:t>
      </w:r>
      <w:proofErr w:type="spellStart"/>
      <w:r w:rsidRPr="00E5226C">
        <w:rPr>
          <w:b/>
          <w:bCs/>
        </w:rPr>
        <w:t>raspundere</w:t>
      </w:r>
      <w:proofErr w:type="spellEnd"/>
      <w:r w:rsidRPr="00E5226C">
        <w:rPr>
          <w:b/>
          <w:bCs/>
        </w:rPr>
        <w:t xml:space="preserve"> </w:t>
      </w:r>
      <w:proofErr w:type="spellStart"/>
      <w:r w:rsidRPr="00E5226C">
        <w:rPr>
          <w:b/>
          <w:bCs/>
        </w:rPr>
        <w:t>privind</w:t>
      </w:r>
      <w:proofErr w:type="spellEnd"/>
      <w:r w:rsidRPr="00E5226C">
        <w:rPr>
          <w:b/>
          <w:bCs/>
        </w:rPr>
        <w:t xml:space="preserve"> </w:t>
      </w:r>
      <w:proofErr w:type="spellStart"/>
      <w:r w:rsidRPr="00E5226C">
        <w:rPr>
          <w:b/>
          <w:bCs/>
        </w:rPr>
        <w:t>respectarea</w:t>
      </w:r>
      <w:proofErr w:type="spellEnd"/>
      <w:r w:rsidRPr="00E5226C">
        <w:rPr>
          <w:b/>
          <w:bCs/>
        </w:rPr>
        <w:t xml:space="preserve"> </w:t>
      </w:r>
      <w:proofErr w:type="spellStart"/>
      <w:r w:rsidRPr="00E5226C">
        <w:rPr>
          <w:b/>
          <w:bCs/>
        </w:rPr>
        <w:t>obligaţiilor</w:t>
      </w:r>
      <w:proofErr w:type="spellEnd"/>
      <w:r w:rsidRPr="00E5226C">
        <w:rPr>
          <w:b/>
          <w:bCs/>
        </w:rPr>
        <w:t xml:space="preserve"> </w:t>
      </w:r>
      <w:proofErr w:type="spellStart"/>
      <w:r w:rsidRPr="00E5226C">
        <w:rPr>
          <w:b/>
          <w:bCs/>
        </w:rPr>
        <w:t>prevăzute</w:t>
      </w:r>
      <w:proofErr w:type="spellEnd"/>
      <w:r w:rsidRPr="00E5226C">
        <w:rPr>
          <w:b/>
          <w:bCs/>
        </w:rPr>
        <w:t xml:space="preserve"> </w:t>
      </w:r>
      <w:proofErr w:type="spellStart"/>
      <w:r w:rsidRPr="00E5226C">
        <w:rPr>
          <w:b/>
          <w:bCs/>
        </w:rPr>
        <w:t>în</w:t>
      </w:r>
      <w:proofErr w:type="spellEnd"/>
      <w:r w:rsidRPr="00E5226C">
        <w:rPr>
          <w:b/>
          <w:bCs/>
        </w:rPr>
        <w:t xml:space="preserve"> PNRR </w:t>
      </w:r>
      <w:proofErr w:type="spellStart"/>
      <w:r w:rsidRPr="00E5226C">
        <w:rPr>
          <w:b/>
          <w:bCs/>
        </w:rPr>
        <w:t>pentru</w:t>
      </w:r>
      <w:proofErr w:type="spellEnd"/>
      <w:r w:rsidRPr="00E5226C">
        <w:rPr>
          <w:b/>
          <w:bCs/>
        </w:rPr>
        <w:t xml:space="preserve"> </w:t>
      </w:r>
      <w:proofErr w:type="spellStart"/>
      <w:r w:rsidRPr="00E5226C">
        <w:rPr>
          <w:b/>
          <w:bCs/>
        </w:rPr>
        <w:t>implementarea</w:t>
      </w:r>
      <w:proofErr w:type="spellEnd"/>
      <w:r w:rsidRPr="00E5226C">
        <w:rPr>
          <w:b/>
          <w:bCs/>
        </w:rPr>
        <w:t xml:space="preserve"> </w:t>
      </w:r>
      <w:proofErr w:type="spellStart"/>
      <w:r w:rsidRPr="00E5226C">
        <w:rPr>
          <w:b/>
          <w:bCs/>
        </w:rPr>
        <w:t>principiului</w:t>
      </w:r>
      <w:proofErr w:type="spellEnd"/>
      <w:r w:rsidRPr="00E5226C">
        <w:rPr>
          <w:b/>
          <w:bCs/>
        </w:rPr>
        <w:t xml:space="preserve"> „Do No Significant Harm” (DNSH)</w:t>
      </w:r>
    </w:p>
    <w:p w14:paraId="015C5E08" w14:textId="77777777" w:rsidR="00E5226C" w:rsidRPr="00E5226C" w:rsidRDefault="00E5226C" w:rsidP="00E5226C">
      <w:pPr>
        <w:jc w:val="center"/>
      </w:pPr>
    </w:p>
    <w:p w14:paraId="4F8FF6BA" w14:textId="77777777" w:rsidR="00E5226C" w:rsidRPr="00E5226C" w:rsidRDefault="00E5226C" w:rsidP="00E5226C">
      <w:pPr>
        <w:jc w:val="center"/>
      </w:pPr>
    </w:p>
    <w:p w14:paraId="60F922A6" w14:textId="77777777" w:rsidR="00E5226C" w:rsidRPr="00E5226C" w:rsidRDefault="00E5226C" w:rsidP="00E5226C">
      <w:pPr>
        <w:widowControl w:val="0"/>
        <w:suppressAutoHyphens/>
        <w:ind w:firstLine="720"/>
        <w:jc w:val="both"/>
      </w:pPr>
    </w:p>
    <w:p w14:paraId="50B320E1" w14:textId="77777777" w:rsidR="00E5226C" w:rsidRPr="00E5226C" w:rsidRDefault="00E5226C" w:rsidP="00E5226C">
      <w:pPr>
        <w:widowControl w:val="0"/>
        <w:suppressAutoHyphens/>
        <w:ind w:firstLine="720"/>
        <w:jc w:val="both"/>
      </w:pPr>
    </w:p>
    <w:p w14:paraId="03014B22" w14:textId="77777777" w:rsidR="00E5226C" w:rsidRPr="00E5226C" w:rsidRDefault="00E5226C" w:rsidP="00E5226C">
      <w:pPr>
        <w:widowControl w:val="0"/>
        <w:suppressAutoHyphens/>
        <w:ind w:firstLine="720"/>
        <w:jc w:val="both"/>
      </w:pPr>
    </w:p>
    <w:p w14:paraId="63AC0056" w14:textId="77777777" w:rsidR="00E5226C" w:rsidRPr="00E5226C" w:rsidRDefault="00E5226C" w:rsidP="00C41047">
      <w:pPr>
        <w:spacing w:line="276" w:lineRule="auto"/>
        <w:jc w:val="both"/>
      </w:pPr>
      <w:r w:rsidRPr="00E5226C">
        <w:t xml:space="preserve">Subsemnatul ....., in calitate de reprezentant legal al S.C. ....., </w:t>
      </w:r>
      <w:proofErr w:type="spellStart"/>
      <w:r w:rsidRPr="00E5226C">
        <w:t>declar</w:t>
      </w:r>
      <w:proofErr w:type="spellEnd"/>
      <w:r w:rsidRPr="00E5226C">
        <w:t xml:space="preserve"> pe </w:t>
      </w:r>
      <w:proofErr w:type="spellStart"/>
      <w:r w:rsidRPr="00E5226C">
        <w:t>proprie</w:t>
      </w:r>
      <w:proofErr w:type="spellEnd"/>
      <w:r w:rsidRPr="00E5226C">
        <w:t xml:space="preserve"> </w:t>
      </w:r>
      <w:proofErr w:type="spellStart"/>
      <w:r w:rsidRPr="00E5226C">
        <w:t>raspundere</w:t>
      </w:r>
      <w:proofErr w:type="spellEnd"/>
      <w:r w:rsidRPr="00E5226C">
        <w:t xml:space="preserve">  ca :</w:t>
      </w:r>
    </w:p>
    <w:p w14:paraId="5895CACB" w14:textId="4120F9C0" w:rsidR="00E5226C" w:rsidRPr="00E5226C" w:rsidRDefault="00E5226C" w:rsidP="00C41047">
      <w:pPr>
        <w:spacing w:line="276" w:lineRule="auto"/>
        <w:contextualSpacing/>
        <w:jc w:val="both"/>
      </w:pPr>
      <w:r>
        <w:t xml:space="preserve">- </w:t>
      </w:r>
      <w:proofErr w:type="spellStart"/>
      <w:r w:rsidRPr="00E5226C">
        <w:t>voi</w:t>
      </w:r>
      <w:proofErr w:type="spellEnd"/>
      <w:r w:rsidRPr="00E5226C">
        <w:t xml:space="preserve"> </w:t>
      </w:r>
      <w:proofErr w:type="spellStart"/>
      <w:r w:rsidRPr="00E5226C">
        <w:t>respecta</w:t>
      </w:r>
      <w:proofErr w:type="spellEnd"/>
      <w:r w:rsidRPr="00E5226C">
        <w:t xml:space="preserve"> </w:t>
      </w:r>
      <w:proofErr w:type="spellStart"/>
      <w:r w:rsidRPr="00E5226C">
        <w:t>obligaţiile</w:t>
      </w:r>
      <w:proofErr w:type="spellEnd"/>
      <w:r w:rsidRPr="00E5226C">
        <w:t xml:space="preserve"> </w:t>
      </w:r>
      <w:proofErr w:type="spellStart"/>
      <w:r w:rsidRPr="00E5226C">
        <w:t>prevăzute</w:t>
      </w:r>
      <w:proofErr w:type="spellEnd"/>
      <w:r w:rsidRPr="00E5226C">
        <w:t xml:space="preserve"> </w:t>
      </w:r>
      <w:proofErr w:type="spellStart"/>
      <w:r w:rsidRPr="00E5226C">
        <w:t>în</w:t>
      </w:r>
      <w:proofErr w:type="spellEnd"/>
      <w:r w:rsidRPr="00E5226C">
        <w:t xml:space="preserve"> PNRR </w:t>
      </w:r>
      <w:proofErr w:type="spellStart"/>
      <w:r w:rsidRPr="00E5226C">
        <w:t>pentru</w:t>
      </w:r>
      <w:proofErr w:type="spellEnd"/>
      <w:r w:rsidRPr="00E5226C">
        <w:t xml:space="preserve"> </w:t>
      </w:r>
      <w:proofErr w:type="spellStart"/>
      <w:r w:rsidRPr="00E5226C">
        <w:t>implementarea</w:t>
      </w:r>
      <w:proofErr w:type="spellEnd"/>
      <w:r w:rsidRPr="00E5226C">
        <w:t xml:space="preserve"> </w:t>
      </w:r>
      <w:proofErr w:type="spellStart"/>
      <w:r w:rsidRPr="00E5226C">
        <w:t>principiului</w:t>
      </w:r>
      <w:proofErr w:type="spellEnd"/>
      <w:r w:rsidRPr="00E5226C">
        <w:t xml:space="preserve"> „Do No Significant Harm” (DNSH) </w:t>
      </w:r>
      <w:proofErr w:type="spellStart"/>
      <w:r w:rsidR="00C41047">
        <w:t>aplicabile</w:t>
      </w:r>
      <w:proofErr w:type="spellEnd"/>
      <w:r w:rsidR="00C41047">
        <w:t xml:space="preserve"> </w:t>
      </w:r>
      <w:proofErr w:type="spellStart"/>
      <w:r w:rsidR="00C41047">
        <w:t>achizitiei</w:t>
      </w:r>
      <w:proofErr w:type="spellEnd"/>
      <w:r w:rsidR="00C41047">
        <w:t xml:space="preserve"> de </w:t>
      </w:r>
      <w:proofErr w:type="spellStart"/>
      <w:r w:rsidR="00132BF4" w:rsidRPr="00132BF4">
        <w:rPr>
          <w:b/>
        </w:rPr>
        <w:t>materiale</w:t>
      </w:r>
      <w:proofErr w:type="spellEnd"/>
      <w:r w:rsidR="00132BF4" w:rsidRPr="00132BF4">
        <w:rPr>
          <w:b/>
        </w:rPr>
        <w:t xml:space="preserve"> </w:t>
      </w:r>
      <w:proofErr w:type="spellStart"/>
      <w:r w:rsidR="00132BF4" w:rsidRPr="00132BF4">
        <w:rPr>
          <w:b/>
        </w:rPr>
        <w:t>didactice</w:t>
      </w:r>
      <w:proofErr w:type="spellEnd"/>
      <w:r w:rsidR="00132BF4" w:rsidRPr="00132BF4">
        <w:rPr>
          <w:b/>
        </w:rPr>
        <w:t xml:space="preserve"> </w:t>
      </w:r>
      <w:proofErr w:type="spellStart"/>
      <w:r w:rsidR="00132BF4" w:rsidRPr="00132BF4">
        <w:rPr>
          <w:b/>
        </w:rPr>
        <w:t>specifice</w:t>
      </w:r>
      <w:proofErr w:type="spellEnd"/>
      <w:r w:rsidR="00132BF4" w:rsidRPr="00132BF4">
        <w:rPr>
          <w:b/>
        </w:rPr>
        <w:t xml:space="preserve"> </w:t>
      </w:r>
      <w:proofErr w:type="spellStart"/>
      <w:r w:rsidR="00132BF4" w:rsidRPr="00132BF4">
        <w:rPr>
          <w:b/>
        </w:rPr>
        <w:t>pentru</w:t>
      </w:r>
      <w:proofErr w:type="spellEnd"/>
      <w:r w:rsidR="00132BF4" w:rsidRPr="00132BF4">
        <w:rPr>
          <w:b/>
        </w:rPr>
        <w:t xml:space="preserve"> </w:t>
      </w:r>
      <w:proofErr w:type="spellStart"/>
      <w:r w:rsidR="00132BF4" w:rsidRPr="00132BF4">
        <w:rPr>
          <w:b/>
        </w:rPr>
        <w:t>dotarea</w:t>
      </w:r>
      <w:proofErr w:type="spellEnd"/>
      <w:r w:rsidR="00132BF4" w:rsidRPr="00132BF4">
        <w:rPr>
          <w:b/>
        </w:rPr>
        <w:t xml:space="preserve"> </w:t>
      </w:r>
      <w:proofErr w:type="spellStart"/>
      <w:r w:rsidR="00132BF4" w:rsidRPr="00132BF4">
        <w:rPr>
          <w:b/>
        </w:rPr>
        <w:t>salilor</w:t>
      </w:r>
      <w:proofErr w:type="spellEnd"/>
      <w:r w:rsidR="00132BF4" w:rsidRPr="00132BF4">
        <w:rPr>
          <w:b/>
        </w:rPr>
        <w:t xml:space="preserve"> de </w:t>
      </w:r>
      <w:proofErr w:type="spellStart"/>
      <w:r w:rsidR="00132BF4" w:rsidRPr="00132BF4">
        <w:rPr>
          <w:b/>
        </w:rPr>
        <w:t>clasa</w:t>
      </w:r>
      <w:proofErr w:type="spellEnd"/>
      <w:r w:rsidR="00132BF4" w:rsidRPr="00132BF4">
        <w:rPr>
          <w:b/>
        </w:rPr>
        <w:t xml:space="preserve">, a </w:t>
      </w:r>
      <w:proofErr w:type="spellStart"/>
      <w:r w:rsidR="00132BF4" w:rsidRPr="00132BF4">
        <w:rPr>
          <w:b/>
        </w:rPr>
        <w:t>laboratorului</w:t>
      </w:r>
      <w:proofErr w:type="spellEnd"/>
      <w:r w:rsidR="00132BF4" w:rsidRPr="00132BF4">
        <w:rPr>
          <w:b/>
        </w:rPr>
        <w:t xml:space="preserve"> </w:t>
      </w:r>
      <w:proofErr w:type="spellStart"/>
      <w:r w:rsidR="00132BF4" w:rsidRPr="00132BF4">
        <w:rPr>
          <w:b/>
        </w:rPr>
        <w:t>multidisciplinar</w:t>
      </w:r>
      <w:proofErr w:type="spellEnd"/>
      <w:r w:rsidR="00132BF4" w:rsidRPr="00132BF4">
        <w:rPr>
          <w:b/>
        </w:rPr>
        <w:t xml:space="preserve"> </w:t>
      </w:r>
      <w:proofErr w:type="spellStart"/>
      <w:r w:rsidR="00132BF4" w:rsidRPr="00132BF4">
        <w:rPr>
          <w:b/>
        </w:rPr>
        <w:t>si</w:t>
      </w:r>
      <w:proofErr w:type="spellEnd"/>
      <w:r w:rsidR="00132BF4" w:rsidRPr="00132BF4">
        <w:rPr>
          <w:b/>
        </w:rPr>
        <w:t xml:space="preserve"> a </w:t>
      </w:r>
      <w:proofErr w:type="spellStart"/>
      <w:r w:rsidR="00132BF4" w:rsidRPr="00132BF4">
        <w:rPr>
          <w:b/>
        </w:rPr>
        <w:t>salii</w:t>
      </w:r>
      <w:proofErr w:type="spellEnd"/>
      <w:r w:rsidR="00132BF4" w:rsidRPr="00132BF4">
        <w:rPr>
          <w:b/>
        </w:rPr>
        <w:t xml:space="preserve"> de sport</w:t>
      </w:r>
      <w:r w:rsidR="00132BF4">
        <w:rPr>
          <w:b/>
        </w:rPr>
        <w:t xml:space="preserve"> </w:t>
      </w:r>
      <w:r w:rsidR="00132BF4" w:rsidRPr="00CA380C">
        <w:rPr>
          <w:b/>
        </w:rPr>
        <w:t>- ȘCOALA GIMNAZIALA GARBOVA</w:t>
      </w:r>
      <w:r w:rsidRPr="00E5226C">
        <w:t xml:space="preserve">, </w:t>
      </w:r>
      <w:proofErr w:type="spellStart"/>
      <w:r w:rsidRPr="00E5226C">
        <w:t>finanțat</w:t>
      </w:r>
      <w:proofErr w:type="spellEnd"/>
      <w:r w:rsidRPr="00E5226C">
        <w:t xml:space="preserve"> </w:t>
      </w:r>
      <w:proofErr w:type="spellStart"/>
      <w:r w:rsidRPr="00E5226C">
        <w:t>prin</w:t>
      </w:r>
      <w:proofErr w:type="spellEnd"/>
      <w:r w:rsidRPr="00E5226C">
        <w:t xml:space="preserve"> </w:t>
      </w:r>
      <w:proofErr w:type="spellStart"/>
      <w:r w:rsidRPr="00E5226C">
        <w:t>Planul</w:t>
      </w:r>
      <w:proofErr w:type="spellEnd"/>
      <w:r w:rsidRPr="00E5226C">
        <w:t xml:space="preserve"> </w:t>
      </w:r>
      <w:proofErr w:type="spellStart"/>
      <w:r w:rsidRPr="00E5226C">
        <w:t>Național</w:t>
      </w:r>
      <w:proofErr w:type="spellEnd"/>
      <w:r w:rsidRPr="00E5226C">
        <w:t xml:space="preserve"> de Redresare și Reziliență,</w:t>
      </w:r>
    </w:p>
    <w:p w14:paraId="0591BFA4" w14:textId="77777777" w:rsidR="00E5226C" w:rsidRPr="00E5226C" w:rsidRDefault="00E5226C" w:rsidP="00C41047">
      <w:pPr>
        <w:spacing w:line="276" w:lineRule="auto"/>
        <w:jc w:val="both"/>
      </w:pPr>
    </w:p>
    <w:p w14:paraId="4371ADA7" w14:textId="74455D77" w:rsidR="00E5226C" w:rsidRPr="00E5226C" w:rsidRDefault="00E5226C" w:rsidP="00C41047">
      <w:pPr>
        <w:spacing w:line="276" w:lineRule="auto"/>
        <w:contextualSpacing/>
        <w:jc w:val="both"/>
      </w:pPr>
      <w:r>
        <w:t xml:space="preserve">- </w:t>
      </w:r>
      <w:proofErr w:type="spellStart"/>
      <w:r w:rsidRPr="00E5226C">
        <w:t>Produsele</w:t>
      </w:r>
      <w:proofErr w:type="spellEnd"/>
      <w:r w:rsidRPr="00E5226C">
        <w:t xml:space="preserve"> </w:t>
      </w:r>
      <w:proofErr w:type="spellStart"/>
      <w:r w:rsidRPr="00E5226C">
        <w:t>si</w:t>
      </w:r>
      <w:proofErr w:type="spellEnd"/>
      <w:r w:rsidRPr="00E5226C">
        <w:t xml:space="preserve"> </w:t>
      </w:r>
      <w:proofErr w:type="spellStart"/>
      <w:r w:rsidRPr="00E5226C">
        <w:t>echipamentele</w:t>
      </w:r>
      <w:proofErr w:type="spellEnd"/>
      <w:r w:rsidRPr="00E5226C">
        <w:t xml:space="preserve"> </w:t>
      </w:r>
      <w:proofErr w:type="spellStart"/>
      <w:r w:rsidRPr="00E5226C">
        <w:t>ofertate</w:t>
      </w:r>
      <w:proofErr w:type="spellEnd"/>
      <w:r w:rsidRPr="00E5226C">
        <w:t xml:space="preserve"> respectă în integralitate principiul de „a nu prejudicia în mod semnificativ” (DNSH – „Do No Significant Harm”), </w:t>
      </w:r>
      <w:proofErr w:type="spellStart"/>
      <w:r w:rsidRPr="00E5226C">
        <w:t>în</w:t>
      </w:r>
      <w:proofErr w:type="spellEnd"/>
      <w:r w:rsidRPr="00E5226C">
        <w:t xml:space="preserve"> </w:t>
      </w:r>
      <w:proofErr w:type="spellStart"/>
      <w:r w:rsidRPr="00E5226C">
        <w:t>conformitate</w:t>
      </w:r>
      <w:proofErr w:type="spellEnd"/>
      <w:r w:rsidRPr="00E5226C">
        <w:t xml:space="preserve"> cu </w:t>
      </w:r>
      <w:proofErr w:type="spellStart"/>
      <w:r w:rsidRPr="00E5226C">
        <w:t>Comunicarea</w:t>
      </w:r>
      <w:proofErr w:type="spellEnd"/>
      <w:r w:rsidRPr="00E5226C">
        <w:t xml:space="preserve"> Comisiei – Orientări tehnice privind aplicarea principiului de „a nu prejudicia în mod semnificativ” în temeiul Regulamentului privind Mecanismul de redresare și reziliență (2021/C 58/01) și cu Regulamentul delegat (UE) al Comisiei [C (2021) 2800/3], în temeiul Regulamentului privind taxonomia (UE) (2020/852), pe durata întregului ciclu de viață a investiției propuse în cadrul acesteia, în special luând în considerare etapele de implementare/execuție, operare și scoatere din uz a investiției astfel:</w:t>
      </w:r>
    </w:p>
    <w:p w14:paraId="641987AE" w14:textId="1E47A6BC" w:rsidR="00E5226C" w:rsidRPr="00E5226C" w:rsidRDefault="00E5226C" w:rsidP="00C41047">
      <w:pPr>
        <w:spacing w:line="276" w:lineRule="auto"/>
        <w:rPr>
          <w:rFonts w:ascii="Tahoma" w:hAnsi="Tahoma"/>
          <w:lang w:val="ro-RO"/>
        </w:rPr>
      </w:pPr>
      <w:r w:rsidRPr="00E5226C">
        <w:br w:type="page"/>
      </w:r>
    </w:p>
    <w:p w14:paraId="427707B6" w14:textId="77777777" w:rsidR="00E5226C" w:rsidRPr="00E5226C" w:rsidRDefault="00E5226C" w:rsidP="00E5226C">
      <w:pPr>
        <w:widowControl w:val="0"/>
        <w:shd w:val="clear" w:color="auto" w:fill="FFFFFF"/>
        <w:ind w:left="-170" w:right="-50"/>
        <w:jc w:val="both"/>
        <w:rPr>
          <w:rFonts w:ascii="Arial Narrow" w:eastAsia="Arial Narrow" w:hAnsi="Arial Narrow" w:cs="Calibri Light"/>
          <w:color w:val="002060"/>
          <w:sz w:val="22"/>
          <w:szCs w:val="22"/>
          <w:lang w:val="ro-RO"/>
        </w:rPr>
        <w:sectPr w:rsidR="00E5226C" w:rsidRPr="00E5226C" w:rsidSect="00E5226C">
          <w:pgSz w:w="11906" w:h="16838" w:code="9"/>
          <w:pgMar w:top="993" w:right="1016" w:bottom="851" w:left="1276" w:header="630" w:footer="144" w:gutter="0"/>
          <w:cols w:space="720"/>
          <w:docGrid w:linePitch="360"/>
        </w:sectPr>
      </w:pPr>
    </w:p>
    <w:p w14:paraId="6B6FA15D" w14:textId="77777777" w:rsidR="00E5226C" w:rsidRPr="00E5226C" w:rsidRDefault="00E5226C" w:rsidP="00E5226C">
      <w:pPr>
        <w:widowControl w:val="0"/>
        <w:shd w:val="clear" w:color="auto" w:fill="FFFFFF"/>
        <w:ind w:left="-170" w:right="-50"/>
        <w:jc w:val="both"/>
        <w:rPr>
          <w:rFonts w:ascii="Arial Narrow" w:hAnsi="Arial Narrow" w:cs="Calibri Light"/>
          <w:color w:val="002060"/>
          <w:sz w:val="22"/>
          <w:szCs w:val="22"/>
          <w:lang w:val="ro-RO"/>
        </w:rPr>
      </w:pPr>
      <w:r w:rsidRPr="00E5226C">
        <w:rPr>
          <w:rFonts w:ascii="Arial Narrow" w:eastAsia="Arial Narrow" w:hAnsi="Arial Narrow" w:cs="Calibri Light"/>
          <w:color w:val="002060"/>
          <w:sz w:val="22"/>
          <w:szCs w:val="22"/>
          <w:lang w:val="ro-RO"/>
        </w:rPr>
        <w:lastRenderedPageBreak/>
        <w:t>Investiția 11. Asigurarea dotărilor pentru sălile de clasă preuniversitare și laboratoarele/atelierele școlare</w:t>
      </w:r>
    </w:p>
    <w:tbl>
      <w:tblPr>
        <w:tblW w:w="10490" w:type="dxa"/>
        <w:tblInd w:w="10" w:type="dxa"/>
        <w:tblCellMar>
          <w:left w:w="10" w:type="dxa"/>
          <w:right w:w="10" w:type="dxa"/>
        </w:tblCellMar>
        <w:tblLook w:val="04A0" w:firstRow="1" w:lastRow="0" w:firstColumn="1" w:lastColumn="0" w:noHBand="0" w:noVBand="1"/>
      </w:tblPr>
      <w:tblGrid>
        <w:gridCol w:w="3969"/>
        <w:gridCol w:w="567"/>
        <w:gridCol w:w="567"/>
        <w:gridCol w:w="5387"/>
      </w:tblGrid>
      <w:tr w:rsidR="00E5226C" w:rsidRPr="00E5226C" w14:paraId="10465235"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348E5B3B"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Vă rugăm să indicați care dintre obiectivele de mediu de mai jos necesită o evaluare aprofundată DNSH</w:t>
            </w:r>
          </w:p>
        </w:tc>
        <w:tc>
          <w:tcPr>
            <w:tcW w:w="567" w:type="dxa"/>
            <w:tcBorders>
              <w:top w:val="single" w:sz="4" w:space="0" w:color="auto"/>
              <w:left w:val="single" w:sz="4" w:space="0" w:color="auto"/>
              <w:bottom w:val="single" w:sz="4" w:space="0" w:color="auto"/>
            </w:tcBorders>
            <w:shd w:val="clear" w:color="auto" w:fill="FFFFFF"/>
          </w:tcPr>
          <w:p w14:paraId="544EB662"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DA</w:t>
            </w:r>
          </w:p>
        </w:tc>
        <w:tc>
          <w:tcPr>
            <w:tcW w:w="567" w:type="dxa"/>
            <w:tcBorders>
              <w:top w:val="single" w:sz="4" w:space="0" w:color="auto"/>
              <w:left w:val="single" w:sz="4" w:space="0" w:color="auto"/>
              <w:bottom w:val="single" w:sz="4" w:space="0" w:color="auto"/>
            </w:tcBorders>
            <w:shd w:val="clear" w:color="auto" w:fill="FFFFFF"/>
          </w:tcPr>
          <w:p w14:paraId="6AB7A02C"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NU</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21889845"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Justificare</w:t>
            </w:r>
          </w:p>
        </w:tc>
      </w:tr>
      <w:tr w:rsidR="00E5226C" w:rsidRPr="00E5226C" w14:paraId="579F88E5"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74CC6523" w14:textId="77777777" w:rsidR="00E5226C" w:rsidRPr="00E5226C" w:rsidRDefault="00E5226C" w:rsidP="00E5226C">
            <w:pPr>
              <w:widowControl w:val="0"/>
              <w:ind w:left="90" w:right="75"/>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Atenuarea schimbărilor climatice</w:t>
            </w:r>
          </w:p>
          <w:p w14:paraId="6050DE28"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 xml:space="preserve">Investițiile vizează asigurarea dotărilor necesare pentru sălile de clasă și laboratoare școlare pentru predare </w:t>
            </w:r>
            <w:proofErr w:type="spellStart"/>
            <w:r w:rsidRPr="00E5226C">
              <w:rPr>
                <w:rFonts w:ascii="Arial Narrow" w:hAnsi="Arial Narrow"/>
                <w:i/>
                <w:iCs/>
                <w:color w:val="002060"/>
                <w:sz w:val="20"/>
                <w:szCs w:val="20"/>
                <w:lang w:val="ro-RO" w:eastAsia="ro-RO"/>
              </w:rPr>
              <w:t>transdisciplinară</w:t>
            </w:r>
            <w:proofErr w:type="spellEnd"/>
            <w:r w:rsidRPr="00E5226C">
              <w:rPr>
                <w:rFonts w:ascii="Arial Narrow" w:hAnsi="Arial Narrow"/>
                <w:i/>
                <w:iCs/>
                <w:color w:val="002060"/>
                <w:sz w:val="20"/>
                <w:szCs w:val="20"/>
                <w:lang w:val="ro-RO" w:eastAsia="ro-RO"/>
              </w:rPr>
              <w:t xml:space="preserve"> prin:</w:t>
            </w:r>
          </w:p>
          <w:p w14:paraId="19679AD8" w14:textId="77777777" w:rsidR="00E5226C" w:rsidRPr="00E5226C" w:rsidRDefault="00E5226C" w:rsidP="00E5226C">
            <w:pPr>
              <w:widowControl w:val="0"/>
              <w:numPr>
                <w:ilvl w:val="0"/>
                <w:numId w:val="29"/>
              </w:numPr>
              <w:shd w:val="clear" w:color="auto" w:fill="F2F2F2"/>
              <w:tabs>
                <w:tab w:val="left" w:pos="360"/>
              </w:tabs>
              <w:ind w:left="270" w:right="75" w:hanging="18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dotarea cu mobilier a 75.000 săli de clasa si a 10.000 laboratoare de știință și cabinete școlare .</w:t>
            </w:r>
          </w:p>
          <w:p w14:paraId="36AC230A" w14:textId="77777777" w:rsidR="00E5226C" w:rsidRPr="00E5226C" w:rsidRDefault="00E5226C" w:rsidP="00E5226C">
            <w:pPr>
              <w:widowControl w:val="0"/>
              <w:numPr>
                <w:ilvl w:val="0"/>
                <w:numId w:val="29"/>
              </w:numPr>
              <w:shd w:val="clear" w:color="auto" w:fill="F2F2F2"/>
              <w:tabs>
                <w:tab w:val="left" w:pos="360"/>
              </w:tabs>
              <w:ind w:left="270" w:right="75" w:hanging="18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componenta digitalizata a laboratoarelor, atelierelor si cabinetelor școlare, respectiv la softuri școlare, simulatoare, in general materiale didactice digitale pentru învățarea aplicată a disciplinelor școlare, altele decât cele pentru sălile de clasa si laboratoarele de informatică sau atelierele de practica din rețeaua IPT.</w:t>
            </w:r>
          </w:p>
          <w:p w14:paraId="04C916EB"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Echipamentele utilizate sunt conforme cu cerințele privind energia așa cum sunt acestea prevăzute de Directiva 2009/125/CE de instituire a unui cadru pentru stabilirea cerințelor în materie de proiectare ecologică aplicabile produselor cu impact energetic.</w:t>
            </w:r>
          </w:p>
          <w:p w14:paraId="3180F882"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Se vor respecta cele mai bune practici pentru echipamentele și serviciile IT furnizate (așa cum sunt ele prevăzute de Codul European de Conduită pentru Eficiența Energetică a Centrelor de Date sau de documentul CLC TR50600-99-1 "Facilități și infrastructuri pentru centrele de date - partea 99-1: practici recomandate pentru managementul energiei).</w:t>
            </w:r>
          </w:p>
          <w:p w14:paraId="3BCA637A" w14:textId="77777777" w:rsidR="00E5226C" w:rsidRPr="00E5226C" w:rsidRDefault="00E5226C" w:rsidP="00E5226C">
            <w:pPr>
              <w:widowControl w:val="0"/>
              <w:shd w:val="clear" w:color="auto" w:fill="F2F2F2"/>
              <w:ind w:left="90" w:right="75"/>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Astfel, prin activitățile specifice nu sunt previzionate efecte negative semnificative asupra emisiilor de GHG.</w:t>
            </w:r>
          </w:p>
        </w:tc>
        <w:tc>
          <w:tcPr>
            <w:tcW w:w="567" w:type="dxa"/>
            <w:tcBorders>
              <w:top w:val="single" w:sz="4" w:space="0" w:color="auto"/>
              <w:left w:val="single" w:sz="4" w:space="0" w:color="auto"/>
              <w:bottom w:val="single" w:sz="4" w:space="0" w:color="auto"/>
            </w:tcBorders>
            <w:shd w:val="clear" w:color="auto" w:fill="FFFFFF"/>
          </w:tcPr>
          <w:p w14:paraId="5E570766"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4BC3CA37"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31318AFB" w14:textId="77777777" w:rsidR="00E5226C" w:rsidRPr="00E5226C" w:rsidRDefault="00E5226C" w:rsidP="00E5226C">
            <w:pPr>
              <w:widowControl w:val="0"/>
              <w:ind w:left="90" w:right="75"/>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Atenuarea schimbărilor climatice</w:t>
            </w:r>
          </w:p>
          <w:p w14:paraId="54AD8158"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 xml:space="preserve">Investiția vizează asigurarea dotărilor necesare pentru sălile de clasă și laboratoare școlare pentru predare </w:t>
            </w:r>
            <w:proofErr w:type="spellStart"/>
            <w:r w:rsidRPr="00E5226C">
              <w:rPr>
                <w:rFonts w:ascii="Arial Narrow" w:hAnsi="Arial Narrow"/>
                <w:i/>
                <w:iCs/>
                <w:color w:val="002060"/>
                <w:sz w:val="20"/>
                <w:szCs w:val="20"/>
                <w:lang w:val="ro-RO" w:eastAsia="ro-RO"/>
              </w:rPr>
              <w:t>transdisciplinară</w:t>
            </w:r>
            <w:proofErr w:type="spellEnd"/>
            <w:r w:rsidRPr="00E5226C">
              <w:rPr>
                <w:rFonts w:ascii="Arial Narrow" w:hAnsi="Arial Narrow"/>
                <w:i/>
                <w:iCs/>
                <w:color w:val="002060"/>
                <w:sz w:val="20"/>
                <w:szCs w:val="20"/>
                <w:lang w:val="ro-RO" w:eastAsia="ro-RO"/>
              </w:rPr>
              <w:t xml:space="preserve"> prin:</w:t>
            </w:r>
          </w:p>
          <w:p w14:paraId="1F47F5B9" w14:textId="77777777" w:rsidR="00E5226C" w:rsidRPr="00E5226C" w:rsidRDefault="00E5226C" w:rsidP="00E5226C">
            <w:pPr>
              <w:widowControl w:val="0"/>
              <w:numPr>
                <w:ilvl w:val="0"/>
                <w:numId w:val="29"/>
              </w:numPr>
              <w:shd w:val="clear" w:color="auto" w:fill="F2F2F2"/>
              <w:tabs>
                <w:tab w:val="left" w:pos="360"/>
              </w:tabs>
              <w:ind w:left="270" w:right="75" w:hanging="18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dotarea cu mobilier a sălilor de clasă și a cabinetelor școlare (cabinet psihopedagogic și sală de sport).</w:t>
            </w:r>
          </w:p>
          <w:p w14:paraId="26AA6B23" w14:textId="77777777" w:rsidR="00E5226C" w:rsidRPr="00E5226C" w:rsidRDefault="00E5226C" w:rsidP="00E5226C">
            <w:pPr>
              <w:widowControl w:val="0"/>
              <w:numPr>
                <w:ilvl w:val="0"/>
                <w:numId w:val="29"/>
              </w:numPr>
              <w:shd w:val="clear" w:color="auto" w:fill="F2F2F2"/>
              <w:tabs>
                <w:tab w:val="left" w:pos="360"/>
              </w:tabs>
              <w:ind w:left="270" w:right="75" w:hanging="18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componenta digitalizata a cabinetelor școlare, respectiv la softuri școlare, simulatoare, in general materiale didactice digitale pentru învățarea aplicată a disciplinelor școlare, altele decât cele pentru sălile de clasa și laboratoarele de informatică.</w:t>
            </w:r>
          </w:p>
          <w:p w14:paraId="72DCE8A4"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Echipamentele utilizate sunt conforme cu cerințele privind energia așa cum sunt acestea prevăzute de Directiva 2009/125/CE de instituire a unui cadru pentru stabilirea cerințelor în materie de proiectare ecologică aplicabile produselor cu impact energetic.</w:t>
            </w:r>
          </w:p>
          <w:p w14:paraId="1FD5CDFF"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Se vor respecta cele mai bune practici pentru echipamentele și serviciile IT furnizate (așa cum sunt ele prevăzute de Codul European de Conduită pentru Eficiența Energetică a Centrelor de Date sau de documentul CLC TR50600-99-1 "Facilități și infrastructuri pentru centrele de date - partea 99-1: practici recomandate pentru managementul energiei).</w:t>
            </w:r>
          </w:p>
          <w:p w14:paraId="684C7132"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Astfel, prin activitățile specifice nu sunt previzionate efecte negative semnificative asupra emisiilor de GHG.</w:t>
            </w:r>
          </w:p>
        </w:tc>
      </w:tr>
      <w:tr w:rsidR="00E5226C" w:rsidRPr="00E5226C" w14:paraId="03F9D5E4"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1E538B17"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Adaptarea la schimbările climatice</w:t>
            </w:r>
          </w:p>
          <w:p w14:paraId="060BB94A" w14:textId="77777777" w:rsidR="00E5226C" w:rsidRPr="00E5226C" w:rsidRDefault="00E5226C" w:rsidP="00E5226C">
            <w:pPr>
              <w:widowControl w:val="0"/>
              <w:shd w:val="clear" w:color="auto" w:fill="F2F2F2"/>
              <w:ind w:left="90" w:right="16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Prin implementarea efectivă nu există impact negativ semnificativ asupra obiectivului privind schimbările climatice.</w:t>
            </w:r>
          </w:p>
          <w:p w14:paraId="0AD00DC0" w14:textId="77777777" w:rsidR="00E5226C" w:rsidRPr="00E5226C" w:rsidRDefault="00E5226C" w:rsidP="00E5226C">
            <w:pPr>
              <w:widowControl w:val="0"/>
              <w:shd w:val="clear" w:color="auto" w:fill="F2F2F2"/>
              <w:ind w:left="90" w:right="165"/>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Acolo unde este cazul se vor realiza analize de vulnerabilitate și se vor implementa măsurile de adaptare dispuse de acestea.</w:t>
            </w:r>
          </w:p>
        </w:tc>
        <w:tc>
          <w:tcPr>
            <w:tcW w:w="567" w:type="dxa"/>
            <w:tcBorders>
              <w:top w:val="single" w:sz="4" w:space="0" w:color="auto"/>
              <w:left w:val="single" w:sz="4" w:space="0" w:color="auto"/>
              <w:bottom w:val="single" w:sz="4" w:space="0" w:color="auto"/>
            </w:tcBorders>
            <w:shd w:val="clear" w:color="auto" w:fill="FFFFFF"/>
          </w:tcPr>
          <w:p w14:paraId="6AAC2543"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691E631D"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4DCD3F54"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Adaptarea la schimbările climatice</w:t>
            </w:r>
          </w:p>
          <w:p w14:paraId="560353A7" w14:textId="77777777" w:rsidR="00E5226C" w:rsidRPr="00E5226C" w:rsidRDefault="00E5226C" w:rsidP="00E5226C">
            <w:pPr>
              <w:widowControl w:val="0"/>
              <w:shd w:val="clear" w:color="auto" w:fill="F2F2F2"/>
              <w:ind w:left="90" w:right="16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Prin implementarea efectivă nu există impact negativ semnificativ asupra obiectivului privind schimbările climatice.</w:t>
            </w:r>
          </w:p>
          <w:p w14:paraId="58AD1B36"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Acolo unde este cazul se vor realiza analize de vulnerabilitate și se vor implementa măsurile de adaptare dispuse de acestea.</w:t>
            </w:r>
          </w:p>
        </w:tc>
      </w:tr>
      <w:tr w:rsidR="00E5226C" w:rsidRPr="00E5226C" w14:paraId="3378BB96"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228F3531"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Utilizarea durabilă și protejarea resurselor de apă și a celor marine</w:t>
            </w:r>
          </w:p>
          <w:p w14:paraId="6AF85677"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Investițiile nu au impact asupra acestui obiectiv de mediu.</w:t>
            </w:r>
          </w:p>
          <w:p w14:paraId="5419FFE0" w14:textId="77777777" w:rsidR="00E5226C" w:rsidRPr="00E5226C" w:rsidRDefault="00E5226C" w:rsidP="00E5226C">
            <w:pPr>
              <w:widowControl w:val="0"/>
              <w:shd w:val="clear" w:color="auto" w:fill="F2F2F2"/>
              <w:ind w:left="90" w:right="75"/>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Pentru activitățile unde este aplicabil, se vor respecta prevederile Articolului 2, punctele (22) și (23), din Regulamentul (UE) 2020/852, în conformitate cu prevederile Directivei 2000/60/EC a Parlamentului European și a Consiliului din 23 octombrie 2000 de stabilire a unui cadru de politică comunitară în domeniul apei, iar planul de management în domeniul protecției apei va fi dezvoltat pentru toate corpurile de apă potențial afectate, prin consultare cu actorii relevanți.</w:t>
            </w:r>
          </w:p>
        </w:tc>
        <w:tc>
          <w:tcPr>
            <w:tcW w:w="567" w:type="dxa"/>
            <w:tcBorders>
              <w:top w:val="single" w:sz="4" w:space="0" w:color="auto"/>
              <w:left w:val="single" w:sz="4" w:space="0" w:color="auto"/>
              <w:bottom w:val="single" w:sz="4" w:space="0" w:color="auto"/>
            </w:tcBorders>
            <w:shd w:val="clear" w:color="auto" w:fill="FFFFFF"/>
          </w:tcPr>
          <w:p w14:paraId="047A1CE7"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5BB38C4E"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21A63A1"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Utilizarea durabilă și protejarea resurselor de apă și a celor marine</w:t>
            </w:r>
          </w:p>
          <w:p w14:paraId="196CE26B"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Investițiile nu au impact asupra acestui obiectiv de mediu.</w:t>
            </w:r>
          </w:p>
          <w:p w14:paraId="0136EEED"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Pentru activitățile unde este aplicabil, se vor respecta prevederile Articolului 2, punctele (22) și (23), din Regulamentul (UE) 2020/852, în conformitate cu prevederile Directivei 2000/60/EC a Parlamentului European și a Consiliului din 23 octombrie 2000 de stabilire a unui cadru de politică comunitară în domeniul apei, iar planul de management în domeniul protecției apei va fi dezvoltat pentru toate corpurile de apă potențial afectate, prin consultare cu actorii relevanți.</w:t>
            </w:r>
          </w:p>
        </w:tc>
      </w:tr>
      <w:tr w:rsidR="00E5226C" w:rsidRPr="00E5226C" w14:paraId="70203F4D"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39C139E4"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Economia circulară, inclusiv prevenirea și reciclarea deșeurilor</w:t>
            </w:r>
          </w:p>
          <w:p w14:paraId="44D6C159"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Prin activitățile derulate se va urmări limitarea generării de deșeuri și se va încuraja reciclarea, acolo unde este cazul, mai ales unde echipamentele sunt înlocuite.</w:t>
            </w:r>
          </w:p>
          <w:p w14:paraId="7DC4497F"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 xml:space="preserve">Pe parcursul realizării investițiilor se va asigura </w:t>
            </w:r>
            <w:r w:rsidRPr="00E5226C">
              <w:rPr>
                <w:rFonts w:ascii="Arial Narrow" w:hAnsi="Arial Narrow"/>
                <w:i/>
                <w:iCs/>
                <w:color w:val="002060"/>
                <w:sz w:val="20"/>
                <w:szCs w:val="20"/>
                <w:lang w:val="ro-RO" w:eastAsia="ro-RO"/>
              </w:rPr>
              <w:lastRenderedPageBreak/>
              <w:t>menținerea unui nivel scăzut al deșeurilor generate, se va asigura reciclarea echipamentelor existente, acolo unde este posibil, iar echipamentele noi cumpărate vor respecta prevederile legale în vigoare, inclusiv standardele europene, cu privire la producerea acestora (inclusiv cele legate de mediu) cerințele de eficiență a materialelor stabilite în conformitate cu Directiva 2009/125 / CE.</w:t>
            </w:r>
          </w:p>
          <w:p w14:paraId="6E4488FE"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De asemenea, echipamentele utilizate nu vor conține substanțele restricționate enumerate în Anexa II a Directivei 2011/65 / UE, cu excepția cazului în care valorile concentrației în greutate în materiale omogene nu le depășesc pe cele enumerate în anexa respectivă.</w:t>
            </w:r>
          </w:p>
          <w:p w14:paraId="56485BDA" w14:textId="77777777" w:rsidR="00E5226C" w:rsidRPr="00E5226C" w:rsidRDefault="00E5226C" w:rsidP="00E5226C">
            <w:pPr>
              <w:widowControl w:val="0"/>
              <w:shd w:val="clear" w:color="auto" w:fill="F2F2F2"/>
              <w:ind w:left="90" w:right="75"/>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Totodată, la sfârșitul duratei de viață a echipamentelor se va avea în vedere respectarea prevederilor Anexei VII la Directiva 2012/19 / UE.</w:t>
            </w:r>
          </w:p>
        </w:tc>
        <w:tc>
          <w:tcPr>
            <w:tcW w:w="567" w:type="dxa"/>
            <w:tcBorders>
              <w:top w:val="single" w:sz="4" w:space="0" w:color="auto"/>
              <w:left w:val="single" w:sz="4" w:space="0" w:color="auto"/>
              <w:bottom w:val="single" w:sz="4" w:space="0" w:color="auto"/>
            </w:tcBorders>
            <w:shd w:val="clear" w:color="auto" w:fill="FFFFFF"/>
          </w:tcPr>
          <w:p w14:paraId="30F8A379"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4DA4144D"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2AABA26B"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Economia circulară, inclusiv prevenirea și reciclarea deșeurilor</w:t>
            </w:r>
          </w:p>
          <w:p w14:paraId="1582B18C"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Prin activitățile derulate se va urmări limitarea generării de deșeuri și se va încuraja reciclarea, acolo unde este cazul, mai ales unde echipamentele sunt înlocuite.</w:t>
            </w:r>
          </w:p>
          <w:p w14:paraId="51E2170F"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 xml:space="preserve">Pe parcursul realizării investițiilor se va asigura menținerea unui nivel scăzut al deșeurilor generate, se va asigura reciclarea echipamentelor existente, acolo unde este posibil, iar echipamentele noi cumpărate vor </w:t>
            </w:r>
            <w:r w:rsidRPr="00E5226C">
              <w:rPr>
                <w:rFonts w:ascii="Arial Narrow" w:hAnsi="Arial Narrow"/>
                <w:i/>
                <w:iCs/>
                <w:color w:val="002060"/>
                <w:sz w:val="20"/>
                <w:szCs w:val="20"/>
                <w:lang w:val="ro-RO" w:eastAsia="ro-RO"/>
              </w:rPr>
              <w:lastRenderedPageBreak/>
              <w:t>respecta prevederile legale în vigoare, inclusiv standardele europene, cu privire la producerea acestora (inclusiv cele legate de mediu) cerințele de eficiență a materialelor stabilite în conformitate cu Directiva 2009/125 / CE.</w:t>
            </w:r>
          </w:p>
          <w:p w14:paraId="699B7410" w14:textId="77777777" w:rsidR="00E5226C" w:rsidRPr="00E5226C" w:rsidRDefault="00E5226C" w:rsidP="00E5226C">
            <w:pPr>
              <w:widowControl w:val="0"/>
              <w:shd w:val="clear" w:color="auto" w:fill="F2F2F2"/>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De asemenea, echipamentele utilizate nu vor conține substanțele restricționate enumerate în Anexa II a Directivei 2011/65 / UE, cu excepția cazului în care valorile concentrației în greutate în materiale omogene nu le depășesc pe cele enumerate în anexa respectivă.</w:t>
            </w:r>
          </w:p>
          <w:p w14:paraId="0BC06CF2"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Totodată, la sfârșitul duratei de viață a echipamentelor se va avea în vedere respectarea prevederilor Anexei VII la Directiva 2012/19 / UE.</w:t>
            </w:r>
          </w:p>
        </w:tc>
      </w:tr>
      <w:tr w:rsidR="00E5226C" w:rsidRPr="00E5226C" w14:paraId="1992EA4B"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20296070"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lastRenderedPageBreak/>
              <w:t>Prevenirea și controlul poluării în aer, apă sau sol</w:t>
            </w:r>
          </w:p>
          <w:p w14:paraId="6E657F14" w14:textId="77777777" w:rsidR="00E5226C" w:rsidRPr="00E5226C" w:rsidRDefault="00E5226C" w:rsidP="00E5226C">
            <w:pPr>
              <w:widowControl w:val="0"/>
              <w:ind w:left="90" w:right="75"/>
              <w:rPr>
                <w:rFonts w:ascii="Arial Narrow" w:hAnsi="Arial Narrow"/>
                <w:i/>
                <w:iCs/>
                <w:color w:val="002060"/>
                <w:sz w:val="20"/>
                <w:szCs w:val="20"/>
                <w:lang w:val="ro-RO" w:eastAsia="ro-RO"/>
              </w:rPr>
            </w:pPr>
            <w:r w:rsidRPr="00E5226C">
              <w:rPr>
                <w:rFonts w:ascii="Arial Narrow" w:hAnsi="Arial Narrow"/>
                <w:i/>
                <w:iCs/>
                <w:color w:val="002060"/>
                <w:sz w:val="20"/>
                <w:szCs w:val="20"/>
                <w:shd w:val="clear" w:color="auto" w:fill="F2F2F2"/>
                <w:lang w:val="ro-RO" w:eastAsia="ro-RO"/>
              </w:rPr>
              <w:t>Prin activitățile specifice nu se previzionează impact negativ asupra creșterii gradului de poluare. De asemenea, se va avea în vedere achiziționarea de tehnologii noi, de ultimă generație, cu grad de poluare cât mai scăzut.</w:t>
            </w:r>
          </w:p>
        </w:tc>
        <w:tc>
          <w:tcPr>
            <w:tcW w:w="567" w:type="dxa"/>
            <w:tcBorders>
              <w:top w:val="single" w:sz="4" w:space="0" w:color="auto"/>
              <w:left w:val="single" w:sz="4" w:space="0" w:color="auto"/>
              <w:bottom w:val="single" w:sz="4" w:space="0" w:color="auto"/>
            </w:tcBorders>
            <w:shd w:val="clear" w:color="auto" w:fill="FFFFFF"/>
          </w:tcPr>
          <w:p w14:paraId="46C90CAA"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29F7ACE7"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1DB0D6E9"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Prevenirea și controlul poluării în aer, apă sau sol</w:t>
            </w:r>
          </w:p>
          <w:p w14:paraId="24317CF1"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shd w:val="clear" w:color="auto" w:fill="F2F2F2"/>
                <w:lang w:val="ro-RO" w:eastAsia="ro-RO"/>
              </w:rPr>
              <w:t>Prin activitățile specifice nu se previzionează impact negativ asupra creșterii gradului de poluare. De asemenea, se va avea în vedere achiziționarea de tehnologii noi, de ultimă generație, cu grad de poluare cât mai scăzut.</w:t>
            </w:r>
          </w:p>
        </w:tc>
      </w:tr>
      <w:tr w:rsidR="00E5226C" w:rsidRPr="00E5226C" w14:paraId="6E288ECC" w14:textId="77777777" w:rsidTr="00E5226C">
        <w:trPr>
          <w:trHeight w:val="20"/>
        </w:trPr>
        <w:tc>
          <w:tcPr>
            <w:tcW w:w="3969" w:type="dxa"/>
            <w:tcBorders>
              <w:top w:val="single" w:sz="4" w:space="0" w:color="auto"/>
              <w:left w:val="single" w:sz="4" w:space="0" w:color="auto"/>
              <w:bottom w:val="single" w:sz="4" w:space="0" w:color="auto"/>
            </w:tcBorders>
            <w:shd w:val="clear" w:color="auto" w:fill="FFFFFF"/>
          </w:tcPr>
          <w:p w14:paraId="3432F053"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Protecția și restaurarea biodiversității și a ecosistemelor</w:t>
            </w:r>
          </w:p>
          <w:p w14:paraId="213A7905" w14:textId="77777777" w:rsidR="00E5226C" w:rsidRPr="00E5226C" w:rsidRDefault="00E5226C" w:rsidP="00E5226C">
            <w:pPr>
              <w:widowControl w:val="0"/>
              <w:shd w:val="clear" w:color="auto" w:fill="F2F2F2"/>
              <w:ind w:left="9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Investițiile nu au impact asupra ariilor protejate ori asupra biodiversității.</w:t>
            </w:r>
          </w:p>
          <w:p w14:paraId="5B4178A0" w14:textId="77777777" w:rsidR="00E5226C" w:rsidRPr="00E5226C" w:rsidRDefault="00E5226C" w:rsidP="00E5226C">
            <w:pPr>
              <w:widowControl w:val="0"/>
              <w:shd w:val="clear" w:color="auto" w:fill="F2F2F2"/>
              <w:ind w:left="9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Se vor respecta prevederile legislației specifice în domeniul biodiversității (inclusiv a Directivei Habitate, Directivei Păsări și Directivei privind EIA).</w:t>
            </w:r>
          </w:p>
        </w:tc>
        <w:tc>
          <w:tcPr>
            <w:tcW w:w="567" w:type="dxa"/>
            <w:tcBorders>
              <w:top w:val="single" w:sz="4" w:space="0" w:color="auto"/>
              <w:left w:val="single" w:sz="4" w:space="0" w:color="auto"/>
              <w:bottom w:val="single" w:sz="4" w:space="0" w:color="auto"/>
            </w:tcBorders>
            <w:shd w:val="clear" w:color="auto" w:fill="FFFFFF"/>
          </w:tcPr>
          <w:p w14:paraId="79BD7AB9" w14:textId="77777777" w:rsidR="00E5226C" w:rsidRPr="00E5226C" w:rsidRDefault="00E5226C" w:rsidP="00E5226C">
            <w:pPr>
              <w:widowControl w:val="0"/>
              <w:rPr>
                <w:rFonts w:ascii="Arial Narrow" w:hAnsi="Arial Narrow"/>
                <w:color w:val="002060"/>
                <w:sz w:val="20"/>
                <w:szCs w:val="20"/>
                <w:lang w:val="ro-RO" w:eastAsia="ro-RO"/>
              </w:rPr>
            </w:pPr>
          </w:p>
        </w:tc>
        <w:tc>
          <w:tcPr>
            <w:tcW w:w="567" w:type="dxa"/>
            <w:tcBorders>
              <w:top w:val="single" w:sz="4" w:space="0" w:color="auto"/>
              <w:left w:val="single" w:sz="4" w:space="0" w:color="auto"/>
              <w:bottom w:val="single" w:sz="4" w:space="0" w:color="auto"/>
            </w:tcBorders>
            <w:shd w:val="clear" w:color="auto" w:fill="FFFFFF"/>
          </w:tcPr>
          <w:p w14:paraId="7519FAEC"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X</w:t>
            </w:r>
          </w:p>
        </w:tc>
        <w:tc>
          <w:tcPr>
            <w:tcW w:w="5387" w:type="dxa"/>
            <w:tcBorders>
              <w:top w:val="single" w:sz="4" w:space="0" w:color="auto"/>
              <w:left w:val="single" w:sz="4" w:space="0" w:color="auto"/>
              <w:bottom w:val="single" w:sz="4" w:space="0" w:color="auto"/>
              <w:right w:val="single" w:sz="4" w:space="0" w:color="auto"/>
            </w:tcBorders>
            <w:shd w:val="clear" w:color="auto" w:fill="FFFFFF"/>
          </w:tcPr>
          <w:p w14:paraId="00BC2959" w14:textId="77777777" w:rsidR="00E5226C" w:rsidRPr="00E5226C" w:rsidRDefault="00E5226C" w:rsidP="00E5226C">
            <w:pPr>
              <w:widowControl w:val="0"/>
              <w:ind w:left="90"/>
              <w:rPr>
                <w:rFonts w:ascii="Arial Narrow" w:hAnsi="Arial Narrow"/>
                <w:color w:val="002060"/>
                <w:sz w:val="20"/>
                <w:szCs w:val="20"/>
                <w:lang w:val="ro-RO" w:eastAsia="ro-RO"/>
              </w:rPr>
            </w:pPr>
            <w:r w:rsidRPr="00E5226C">
              <w:rPr>
                <w:rFonts w:ascii="Arial Narrow" w:hAnsi="Arial Narrow"/>
                <w:color w:val="002060"/>
                <w:sz w:val="20"/>
                <w:szCs w:val="20"/>
                <w:lang w:val="ro-RO" w:eastAsia="ro-RO"/>
              </w:rPr>
              <w:t>Protecția și restaurarea biodiversității și a ecosistemelor</w:t>
            </w:r>
          </w:p>
          <w:p w14:paraId="4D8AE750" w14:textId="77777777" w:rsidR="00E5226C" w:rsidRPr="00E5226C" w:rsidRDefault="00E5226C" w:rsidP="00E5226C">
            <w:pPr>
              <w:widowControl w:val="0"/>
              <w:shd w:val="clear" w:color="auto" w:fill="F2F2F2"/>
              <w:ind w:left="90"/>
              <w:rPr>
                <w:rFonts w:ascii="Arial Narrow" w:hAnsi="Arial Narrow"/>
                <w:i/>
                <w:iCs/>
                <w:color w:val="002060"/>
                <w:sz w:val="20"/>
                <w:szCs w:val="20"/>
                <w:lang w:val="ro-RO" w:eastAsia="ro-RO"/>
              </w:rPr>
            </w:pPr>
            <w:r w:rsidRPr="00E5226C">
              <w:rPr>
                <w:rFonts w:ascii="Arial Narrow" w:hAnsi="Arial Narrow"/>
                <w:i/>
                <w:iCs/>
                <w:color w:val="002060"/>
                <w:sz w:val="20"/>
                <w:szCs w:val="20"/>
                <w:lang w:val="ro-RO" w:eastAsia="ro-RO"/>
              </w:rPr>
              <w:t>Investițiile nu au impact asupra ariilor protejate ori asupra biodiversității.</w:t>
            </w:r>
          </w:p>
          <w:p w14:paraId="64D8D9CE" w14:textId="77777777" w:rsidR="00E5226C" w:rsidRPr="00E5226C" w:rsidRDefault="00E5226C" w:rsidP="00E5226C">
            <w:pPr>
              <w:widowControl w:val="0"/>
              <w:rPr>
                <w:rFonts w:ascii="Arial Narrow" w:hAnsi="Arial Narrow"/>
                <w:color w:val="002060"/>
                <w:sz w:val="20"/>
                <w:szCs w:val="20"/>
                <w:lang w:val="ro-RO" w:eastAsia="ro-RO"/>
              </w:rPr>
            </w:pPr>
            <w:r w:rsidRPr="00E5226C">
              <w:rPr>
                <w:rFonts w:ascii="Arial Narrow" w:hAnsi="Arial Narrow"/>
                <w:i/>
                <w:iCs/>
                <w:color w:val="002060"/>
                <w:sz w:val="20"/>
                <w:szCs w:val="20"/>
                <w:lang w:val="ro-RO" w:eastAsia="ro-RO"/>
              </w:rPr>
              <w:t>Se vor respecta prevederile legislației specifice în domeniul biodiversității (inclusiv a Directivei Habitate, Directivei Păsări și Directivei privind EIA).</w:t>
            </w:r>
          </w:p>
        </w:tc>
      </w:tr>
    </w:tbl>
    <w:p w14:paraId="24FB1595" w14:textId="77777777" w:rsidR="00E5226C" w:rsidRPr="00E5226C" w:rsidRDefault="00E5226C" w:rsidP="00E5226C">
      <w:pPr>
        <w:rPr>
          <w:lang w:val="ro-RO"/>
        </w:rPr>
      </w:pPr>
    </w:p>
    <w:p w14:paraId="4F77B724" w14:textId="77777777" w:rsidR="00E5226C" w:rsidRPr="00E5226C" w:rsidRDefault="00E5226C" w:rsidP="00E5226C">
      <w:pPr>
        <w:jc w:val="both"/>
        <w:rPr>
          <w:b/>
          <w:bCs/>
          <w:sz w:val="20"/>
          <w:szCs w:val="20"/>
          <w:lang w:val="ro-RO"/>
        </w:rPr>
      </w:pPr>
    </w:p>
    <w:p w14:paraId="3EB9BAE4" w14:textId="77777777" w:rsidR="00E5226C" w:rsidRPr="00E5226C" w:rsidRDefault="00E5226C" w:rsidP="00E5226C">
      <w:pPr>
        <w:jc w:val="both"/>
        <w:rPr>
          <w:b/>
          <w:bCs/>
          <w:sz w:val="20"/>
          <w:szCs w:val="20"/>
          <w:lang w:val="ro-RO"/>
        </w:rPr>
      </w:pPr>
    </w:p>
    <w:p w14:paraId="76439C5C" w14:textId="77777777" w:rsidR="00E5226C" w:rsidRPr="00E5226C" w:rsidRDefault="00E5226C" w:rsidP="00E5226C">
      <w:pPr>
        <w:autoSpaceDE w:val="0"/>
        <w:autoSpaceDN w:val="0"/>
        <w:adjustRightInd w:val="0"/>
        <w:rPr>
          <w:lang w:val="ro-RO"/>
        </w:rPr>
      </w:pPr>
      <w:r w:rsidRPr="00E5226C">
        <w:rPr>
          <w:lang w:val="ro-RO"/>
        </w:rPr>
        <w:t xml:space="preserve">   Data :</w:t>
      </w:r>
      <w:r w:rsidRPr="00E5226C">
        <w:rPr>
          <w:lang w:val="ro-RO"/>
        </w:rPr>
        <w:tab/>
      </w:r>
      <w:r w:rsidRPr="00E5226C">
        <w:rPr>
          <w:lang w:val="ro-RO"/>
        </w:rPr>
        <w:tab/>
      </w:r>
      <w:r w:rsidRPr="00E5226C">
        <w:rPr>
          <w:lang w:val="ro-RO"/>
        </w:rPr>
        <w:tab/>
      </w:r>
      <w:r w:rsidRPr="00E5226C">
        <w:rPr>
          <w:lang w:val="ro-RO"/>
        </w:rPr>
        <w:tab/>
      </w:r>
      <w:r w:rsidRPr="00E5226C">
        <w:rPr>
          <w:lang w:val="ro-RO"/>
        </w:rPr>
        <w:tab/>
      </w:r>
      <w:r w:rsidRPr="00E5226C">
        <w:rPr>
          <w:lang w:val="ro-RO"/>
        </w:rPr>
        <w:tab/>
      </w:r>
      <w:r w:rsidRPr="00E5226C">
        <w:rPr>
          <w:lang w:val="ro-RO"/>
        </w:rPr>
        <w:tab/>
      </w:r>
      <w:r w:rsidRPr="00E5226C">
        <w:rPr>
          <w:lang w:val="ro-RO"/>
        </w:rPr>
        <w:tab/>
        <w:t xml:space="preserve">Ofertant </w:t>
      </w:r>
    </w:p>
    <w:p w14:paraId="1AD265F7" w14:textId="77777777" w:rsidR="00E5226C" w:rsidRPr="00E5226C" w:rsidRDefault="00E5226C" w:rsidP="00E5226C">
      <w:pPr>
        <w:autoSpaceDE w:val="0"/>
        <w:autoSpaceDN w:val="0"/>
        <w:adjustRightInd w:val="0"/>
        <w:ind w:left="5760" w:firstLine="720"/>
        <w:rPr>
          <w:lang w:val="ro-RO"/>
        </w:rPr>
      </w:pPr>
    </w:p>
    <w:p w14:paraId="149E87FB" w14:textId="77777777" w:rsidR="00E5226C" w:rsidRPr="00E5226C" w:rsidRDefault="00E5226C" w:rsidP="00E5226C">
      <w:pPr>
        <w:autoSpaceDE w:val="0"/>
        <w:autoSpaceDN w:val="0"/>
        <w:adjustRightInd w:val="0"/>
        <w:ind w:left="5760" w:firstLine="720"/>
        <w:rPr>
          <w:rFonts w:ascii="Tahoma" w:hAnsi="Tahoma" w:cs="Tahoma"/>
          <w:lang w:val="ro-RO"/>
        </w:rPr>
      </w:pPr>
      <w:r w:rsidRPr="00E5226C">
        <w:rPr>
          <w:lang w:val="ro-RO"/>
        </w:rPr>
        <w:t>Reprezentant legal</w:t>
      </w:r>
      <w:r w:rsidRPr="00E5226C">
        <w:rPr>
          <w:rFonts w:ascii="Tahoma" w:hAnsi="Tahoma" w:cs="Tahoma"/>
          <w:lang w:val="ro-RO"/>
        </w:rPr>
        <w:t>,</w:t>
      </w:r>
    </w:p>
    <w:p w14:paraId="21A05430" w14:textId="77777777" w:rsidR="006626A0" w:rsidRDefault="006626A0" w:rsidP="006626A0">
      <w:pPr>
        <w:jc w:val="both"/>
        <w:rPr>
          <w:b/>
          <w:lang w:val="it-IT"/>
        </w:rPr>
      </w:pPr>
    </w:p>
    <w:p w14:paraId="2B0C8492" w14:textId="77777777" w:rsidR="004F1CDC" w:rsidRDefault="004F1CDC" w:rsidP="006626A0">
      <w:pPr>
        <w:jc w:val="both"/>
        <w:rPr>
          <w:b/>
          <w:lang w:val="it-IT"/>
        </w:rPr>
      </w:pPr>
    </w:p>
    <w:p w14:paraId="2173E4A8" w14:textId="77777777" w:rsidR="004F1CDC" w:rsidRDefault="004F1CDC" w:rsidP="006626A0">
      <w:pPr>
        <w:jc w:val="both"/>
        <w:rPr>
          <w:b/>
          <w:lang w:val="it-IT"/>
        </w:rPr>
      </w:pPr>
    </w:p>
    <w:p w14:paraId="0BC7339A" w14:textId="77777777" w:rsidR="004F1CDC" w:rsidRDefault="004F1CDC" w:rsidP="006626A0">
      <w:pPr>
        <w:jc w:val="both"/>
        <w:rPr>
          <w:b/>
          <w:lang w:val="it-IT"/>
        </w:rPr>
      </w:pPr>
    </w:p>
    <w:p w14:paraId="241BD241" w14:textId="77777777" w:rsidR="004F1CDC" w:rsidRDefault="004F1CDC" w:rsidP="006626A0">
      <w:pPr>
        <w:jc w:val="both"/>
        <w:rPr>
          <w:b/>
          <w:lang w:val="it-IT"/>
        </w:rPr>
      </w:pPr>
    </w:p>
    <w:p w14:paraId="59972AC0" w14:textId="77777777" w:rsidR="004F1CDC" w:rsidRDefault="004F1CDC" w:rsidP="006626A0">
      <w:pPr>
        <w:jc w:val="both"/>
        <w:rPr>
          <w:b/>
          <w:lang w:val="it-IT"/>
        </w:rPr>
      </w:pPr>
    </w:p>
    <w:p w14:paraId="6F34E806" w14:textId="77777777" w:rsidR="004F1CDC" w:rsidRDefault="004F1CDC" w:rsidP="006626A0">
      <w:pPr>
        <w:jc w:val="both"/>
        <w:rPr>
          <w:b/>
          <w:lang w:val="it-IT"/>
        </w:rPr>
      </w:pPr>
    </w:p>
    <w:p w14:paraId="75B9C762" w14:textId="77777777" w:rsidR="004F1CDC" w:rsidRDefault="004F1CDC" w:rsidP="006626A0">
      <w:pPr>
        <w:jc w:val="both"/>
        <w:rPr>
          <w:b/>
          <w:lang w:val="it-IT"/>
        </w:rPr>
      </w:pPr>
    </w:p>
    <w:p w14:paraId="1D0E446A" w14:textId="77777777" w:rsidR="004F1CDC" w:rsidRDefault="004F1CDC" w:rsidP="006626A0">
      <w:pPr>
        <w:jc w:val="both"/>
        <w:rPr>
          <w:b/>
          <w:lang w:val="it-IT"/>
        </w:rPr>
      </w:pPr>
    </w:p>
    <w:p w14:paraId="4959005A" w14:textId="77777777" w:rsidR="004F1CDC" w:rsidRDefault="004F1CDC" w:rsidP="006626A0">
      <w:pPr>
        <w:jc w:val="both"/>
        <w:rPr>
          <w:b/>
          <w:lang w:val="it-IT"/>
        </w:rPr>
      </w:pPr>
    </w:p>
    <w:p w14:paraId="2B3D3614" w14:textId="77777777" w:rsidR="004F1CDC" w:rsidRDefault="004F1CDC" w:rsidP="006626A0">
      <w:pPr>
        <w:jc w:val="both"/>
        <w:rPr>
          <w:b/>
          <w:lang w:val="it-IT"/>
        </w:rPr>
      </w:pPr>
    </w:p>
    <w:p w14:paraId="33C8C897" w14:textId="77777777" w:rsidR="004F1CDC" w:rsidRDefault="004F1CDC" w:rsidP="006626A0">
      <w:pPr>
        <w:jc w:val="both"/>
        <w:rPr>
          <w:b/>
          <w:lang w:val="it-IT"/>
        </w:rPr>
      </w:pPr>
    </w:p>
    <w:p w14:paraId="57291BB3" w14:textId="77777777" w:rsidR="004F1CDC" w:rsidRDefault="004F1CDC" w:rsidP="006626A0">
      <w:pPr>
        <w:jc w:val="both"/>
        <w:rPr>
          <w:b/>
          <w:lang w:val="it-IT"/>
        </w:rPr>
      </w:pPr>
    </w:p>
    <w:p w14:paraId="4812D3CE" w14:textId="77777777" w:rsidR="004F1CDC" w:rsidRDefault="004F1CDC" w:rsidP="006626A0">
      <w:pPr>
        <w:jc w:val="both"/>
        <w:rPr>
          <w:b/>
          <w:lang w:val="it-IT"/>
        </w:rPr>
      </w:pPr>
    </w:p>
    <w:p w14:paraId="61040039" w14:textId="77777777" w:rsidR="004F1CDC" w:rsidRDefault="004F1CDC" w:rsidP="006626A0">
      <w:pPr>
        <w:jc w:val="both"/>
        <w:rPr>
          <w:b/>
          <w:lang w:val="it-IT"/>
        </w:rPr>
      </w:pPr>
    </w:p>
    <w:p w14:paraId="44246402" w14:textId="77777777" w:rsidR="004F1CDC" w:rsidRDefault="004F1CDC" w:rsidP="006626A0">
      <w:pPr>
        <w:jc w:val="both"/>
        <w:rPr>
          <w:b/>
          <w:lang w:val="it-IT"/>
        </w:rPr>
      </w:pPr>
    </w:p>
    <w:p w14:paraId="5B55F0F8" w14:textId="77777777" w:rsidR="004F1CDC" w:rsidRDefault="004F1CDC" w:rsidP="006626A0">
      <w:pPr>
        <w:jc w:val="both"/>
        <w:rPr>
          <w:b/>
          <w:lang w:val="it-IT"/>
        </w:rPr>
      </w:pPr>
    </w:p>
    <w:p w14:paraId="2417CB3C" w14:textId="77777777" w:rsidR="004F1CDC" w:rsidRDefault="004F1CDC" w:rsidP="006626A0">
      <w:pPr>
        <w:jc w:val="both"/>
        <w:rPr>
          <w:b/>
          <w:lang w:val="it-IT"/>
        </w:rPr>
      </w:pPr>
    </w:p>
    <w:p w14:paraId="0BB146B8" w14:textId="77777777" w:rsidR="004F1CDC" w:rsidRDefault="004F1CDC" w:rsidP="006626A0">
      <w:pPr>
        <w:jc w:val="both"/>
        <w:rPr>
          <w:b/>
          <w:lang w:val="it-IT"/>
        </w:rPr>
      </w:pPr>
    </w:p>
    <w:p w14:paraId="41152359" w14:textId="5DA3D247" w:rsidR="004F1CDC" w:rsidRPr="004F1CDC" w:rsidRDefault="004F1CDC" w:rsidP="004F1CDC">
      <w:pPr>
        <w:autoSpaceDE w:val="0"/>
        <w:autoSpaceDN w:val="0"/>
        <w:adjustRightInd w:val="0"/>
        <w:jc w:val="right"/>
        <w:rPr>
          <w:b/>
        </w:rPr>
      </w:pPr>
      <w:r w:rsidRPr="004F1CDC">
        <w:rPr>
          <w:b/>
        </w:rPr>
        <w:lastRenderedPageBreak/>
        <w:t xml:space="preserve">Formular nr. </w:t>
      </w:r>
      <w:r>
        <w:rPr>
          <w:b/>
        </w:rPr>
        <w:t>9</w:t>
      </w:r>
      <w:r w:rsidRPr="004F1CDC">
        <w:rPr>
          <w:i/>
        </w:rPr>
        <w:t xml:space="preserve">                                           </w:t>
      </w:r>
    </w:p>
    <w:p w14:paraId="62F9D7A9" w14:textId="77777777" w:rsidR="004F1CDC" w:rsidRPr="004F1CDC" w:rsidRDefault="004F1CDC" w:rsidP="004F1CDC">
      <w:pPr>
        <w:shd w:val="clear" w:color="auto" w:fill="FFFFFF"/>
        <w:ind w:left="5403" w:firstLine="1077"/>
        <w:rPr>
          <w:spacing w:val="-1"/>
          <w:lang w:val="ro-RO"/>
        </w:rPr>
      </w:pPr>
    </w:p>
    <w:p w14:paraId="369AEB0E" w14:textId="77777777" w:rsidR="004F1CDC" w:rsidRPr="004F1CDC" w:rsidRDefault="004F1CDC" w:rsidP="004F1CDC">
      <w:pPr>
        <w:spacing w:line="276" w:lineRule="auto"/>
        <w:jc w:val="both"/>
        <w:rPr>
          <w:lang w:val="ro-RO" w:eastAsia="ro-RO"/>
        </w:rPr>
      </w:pPr>
      <w:r w:rsidRPr="004F1CDC">
        <w:rPr>
          <w:lang w:val="ro-RO" w:eastAsia="ro-RO"/>
        </w:rPr>
        <w:t>Operator economic,</w:t>
      </w:r>
    </w:p>
    <w:p w14:paraId="7038457C" w14:textId="77777777" w:rsidR="004F1CDC" w:rsidRPr="004F1CDC" w:rsidRDefault="004F1CDC" w:rsidP="004F1CDC">
      <w:pPr>
        <w:spacing w:line="276" w:lineRule="auto"/>
        <w:jc w:val="both"/>
        <w:rPr>
          <w:lang w:val="ro-RO" w:eastAsia="ro-RO"/>
        </w:rPr>
      </w:pPr>
      <w:r w:rsidRPr="004F1CDC">
        <w:rPr>
          <w:lang w:val="ro-RO" w:eastAsia="ro-RO"/>
        </w:rPr>
        <w:t>……………………….</w:t>
      </w:r>
    </w:p>
    <w:p w14:paraId="39CE983D" w14:textId="77777777" w:rsidR="004F1CDC" w:rsidRPr="004F1CDC" w:rsidRDefault="004F1CDC" w:rsidP="004F1CDC">
      <w:pPr>
        <w:spacing w:line="276" w:lineRule="auto"/>
        <w:jc w:val="both"/>
        <w:rPr>
          <w:lang w:val="ro-RO" w:eastAsia="ro-RO"/>
        </w:rPr>
      </w:pPr>
    </w:p>
    <w:p w14:paraId="45B32F1B" w14:textId="77777777" w:rsidR="004F1CDC" w:rsidRPr="004F1CDC" w:rsidRDefault="004F1CDC" w:rsidP="004F1CDC">
      <w:pPr>
        <w:spacing w:line="276" w:lineRule="auto"/>
        <w:jc w:val="center"/>
        <w:rPr>
          <w:b/>
          <w:bCs/>
          <w:lang w:val="ro-RO" w:eastAsia="ro-RO"/>
        </w:rPr>
      </w:pPr>
      <w:bookmarkStart w:id="2" w:name="_Hlk184110528"/>
      <w:r w:rsidRPr="004F1CDC">
        <w:rPr>
          <w:b/>
          <w:bCs/>
          <w:lang w:val="ro-RO" w:eastAsia="ro-RO"/>
        </w:rPr>
        <w:t>DECLARAŢIE PE PROPRIE RĂSPUNDERE</w:t>
      </w:r>
    </w:p>
    <w:p w14:paraId="0622FB93" w14:textId="77777777" w:rsidR="004F1CDC" w:rsidRDefault="004F1CDC" w:rsidP="004F1CDC">
      <w:pPr>
        <w:spacing w:line="276" w:lineRule="auto"/>
        <w:jc w:val="center"/>
        <w:rPr>
          <w:b/>
          <w:bCs/>
          <w:lang w:val="ro-RO" w:eastAsia="ro-RO"/>
        </w:rPr>
      </w:pPr>
      <w:r w:rsidRPr="004F1CDC">
        <w:rPr>
          <w:b/>
          <w:bCs/>
          <w:lang w:val="ro-RO" w:eastAsia="ro-RO"/>
        </w:rPr>
        <w:t>PRIVIND BENEFICIARUL REAL</w:t>
      </w:r>
    </w:p>
    <w:p w14:paraId="2776CAE1" w14:textId="360DF336" w:rsidR="00132BF4" w:rsidRDefault="00132BF4" w:rsidP="004F1CDC">
      <w:pPr>
        <w:spacing w:line="276" w:lineRule="auto"/>
        <w:jc w:val="center"/>
        <w:rPr>
          <w:b/>
          <w:bCs/>
          <w:lang w:val="ro-RO" w:eastAsia="ro-RO"/>
        </w:rPr>
      </w:pPr>
      <w:r w:rsidRPr="00132BF4">
        <w:rPr>
          <w:b/>
          <w:bCs/>
          <w:lang w:val="ro-RO" w:eastAsia="ro-RO"/>
        </w:rPr>
        <w:t xml:space="preserve">furnizare materiale didactice specifice pentru dotarea </w:t>
      </w:r>
      <w:proofErr w:type="spellStart"/>
      <w:r w:rsidRPr="00132BF4">
        <w:rPr>
          <w:b/>
          <w:bCs/>
          <w:lang w:val="ro-RO" w:eastAsia="ro-RO"/>
        </w:rPr>
        <w:t>salilor</w:t>
      </w:r>
      <w:proofErr w:type="spellEnd"/>
      <w:r w:rsidRPr="00132BF4">
        <w:rPr>
          <w:b/>
          <w:bCs/>
          <w:lang w:val="ro-RO" w:eastAsia="ro-RO"/>
        </w:rPr>
        <w:t xml:space="preserve"> de clasa, a laboratorului multidisciplinar si a salii de sport - ȘCOALA GIMNAZIALA GARBOVA</w:t>
      </w:r>
    </w:p>
    <w:p w14:paraId="6655D064" w14:textId="77777777" w:rsidR="00132BF4" w:rsidRPr="004F1CDC" w:rsidRDefault="00132BF4" w:rsidP="004F1CDC">
      <w:pPr>
        <w:spacing w:line="276" w:lineRule="auto"/>
        <w:jc w:val="center"/>
        <w:rPr>
          <w:b/>
          <w:bCs/>
          <w:lang w:val="ro-RO" w:eastAsia="ro-RO"/>
        </w:rPr>
      </w:pPr>
    </w:p>
    <w:bookmarkEnd w:id="2"/>
    <w:p w14:paraId="0719E4F0" w14:textId="77777777" w:rsidR="004F1CDC" w:rsidRPr="004F1CDC" w:rsidRDefault="004F1CDC" w:rsidP="004F1CDC">
      <w:pPr>
        <w:spacing w:line="276" w:lineRule="auto"/>
        <w:jc w:val="both"/>
        <w:rPr>
          <w:lang w:val="ro-RO" w:eastAsia="ro-RO"/>
        </w:rPr>
      </w:pPr>
    </w:p>
    <w:p w14:paraId="077076F3" w14:textId="77777777" w:rsidR="004F1CDC" w:rsidRPr="004F1CDC" w:rsidRDefault="004F1CDC" w:rsidP="004F1CDC">
      <w:pPr>
        <w:jc w:val="both"/>
        <w:rPr>
          <w:lang w:val="ro-RO" w:eastAsia="ro-RO"/>
        </w:rPr>
      </w:pPr>
      <w:r w:rsidRPr="004F1CDC">
        <w:rPr>
          <w:lang w:val="ro-RO" w:eastAsia="ro-RO"/>
        </w:rPr>
        <w:t>1)  Subsemnatul ....................................................................................... posesor al CI seria ............... nr. ...................... , eliberată de ................................., CNP / pașaport nr. .......................................    eliberat  de .............................., în calitate de reprezentant legal/ persoană împuternicită al.......................................</w:t>
      </w:r>
    </w:p>
    <w:p w14:paraId="008FFEC1" w14:textId="77777777" w:rsidR="004F1CDC" w:rsidRPr="004F1CDC" w:rsidRDefault="004F1CDC" w:rsidP="004F1CDC">
      <w:pPr>
        <w:jc w:val="both"/>
        <w:rPr>
          <w:lang w:val="ro-RO" w:eastAsia="ro-RO"/>
        </w:rPr>
      </w:pPr>
    </w:p>
    <w:p w14:paraId="2F2CE79D" w14:textId="77777777" w:rsidR="004F1CDC" w:rsidRPr="004F1CDC" w:rsidRDefault="004F1CDC" w:rsidP="004F1CDC">
      <w:pPr>
        <w:jc w:val="both"/>
        <w:rPr>
          <w:lang w:val="ro-RO" w:eastAsia="ro-RO"/>
        </w:rPr>
      </w:pPr>
      <w:r w:rsidRPr="004F1CDC">
        <w:rPr>
          <w:lang w:val="ro-RO" w:eastAsia="ro-RO"/>
        </w:rPr>
        <w:t xml:space="preserve">cunoscând prevederile art. 326 « Falsul în </w:t>
      </w:r>
      <w:proofErr w:type="spellStart"/>
      <w:r w:rsidRPr="004F1CDC">
        <w:rPr>
          <w:lang w:val="ro-RO" w:eastAsia="ro-RO"/>
        </w:rPr>
        <w:t>Declaraţii</w:t>
      </w:r>
      <w:proofErr w:type="spellEnd"/>
      <w:r w:rsidRPr="004F1CDC">
        <w:rPr>
          <w:lang w:val="ro-RO" w:eastAsia="ro-RO"/>
        </w:rPr>
        <w:t xml:space="preserve"> » din Codul Penal referitor la « Declararea necorespunzătoare a adevărului, făcuta unui organ sau </w:t>
      </w:r>
      <w:proofErr w:type="spellStart"/>
      <w:r w:rsidRPr="004F1CDC">
        <w:rPr>
          <w:lang w:val="ro-RO" w:eastAsia="ro-RO"/>
        </w:rPr>
        <w:t>instituţii</w:t>
      </w:r>
      <w:proofErr w:type="spellEnd"/>
      <w:r w:rsidRPr="004F1CDC">
        <w:rPr>
          <w:lang w:val="ro-RO" w:eastAsia="ro-RO"/>
        </w:rPr>
        <w:t xml:space="preserve"> de stat ori unei alte </w:t>
      </w:r>
      <w:proofErr w:type="spellStart"/>
      <w:r w:rsidRPr="004F1CDC">
        <w:rPr>
          <w:lang w:val="ro-RO" w:eastAsia="ro-RO"/>
        </w:rPr>
        <w:t>unităţi</w:t>
      </w:r>
      <w:proofErr w:type="spellEnd"/>
      <w:r w:rsidRPr="004F1CDC">
        <w:rPr>
          <w:lang w:val="ro-RO" w:eastAsia="ro-RO"/>
        </w:rPr>
        <w:t xml:space="preserve"> dintre cele la care se refera art. 175, în vederea producerii unei </w:t>
      </w:r>
      <w:proofErr w:type="spellStart"/>
      <w:r w:rsidRPr="004F1CDC">
        <w:rPr>
          <w:lang w:val="ro-RO" w:eastAsia="ro-RO"/>
        </w:rPr>
        <w:t>consecinţe</w:t>
      </w:r>
      <w:proofErr w:type="spellEnd"/>
      <w:r w:rsidRPr="004F1CDC">
        <w:rPr>
          <w:lang w:val="ro-RO" w:eastAsia="ro-RO"/>
        </w:rPr>
        <w:t xml:space="preserve"> juridice, pentru sine sau pentru altul, atunci când, potrivit legii ori împrejurărilor, </w:t>
      </w:r>
      <w:proofErr w:type="spellStart"/>
      <w:r w:rsidRPr="004F1CDC">
        <w:rPr>
          <w:lang w:val="ro-RO" w:eastAsia="ro-RO"/>
        </w:rPr>
        <w:t>declaraţia</w:t>
      </w:r>
      <w:proofErr w:type="spellEnd"/>
      <w:r w:rsidRPr="004F1CDC">
        <w:rPr>
          <w:lang w:val="ro-RO" w:eastAsia="ro-RO"/>
        </w:rPr>
        <w:t xml:space="preserve"> făcuta </w:t>
      </w:r>
      <w:proofErr w:type="spellStart"/>
      <w:r w:rsidRPr="004F1CDC">
        <w:rPr>
          <w:lang w:val="ro-RO" w:eastAsia="ro-RO"/>
        </w:rPr>
        <w:t>serveşte</w:t>
      </w:r>
      <w:proofErr w:type="spellEnd"/>
      <w:r w:rsidRPr="004F1CDC">
        <w:rPr>
          <w:lang w:val="ro-RO" w:eastAsia="ro-RO"/>
        </w:rPr>
        <w:t xml:space="preserve"> pentru producerea acelei </w:t>
      </w:r>
      <w:proofErr w:type="spellStart"/>
      <w:r w:rsidRPr="004F1CDC">
        <w:rPr>
          <w:lang w:val="ro-RO" w:eastAsia="ro-RO"/>
        </w:rPr>
        <w:t>consecinţe</w:t>
      </w:r>
      <w:proofErr w:type="spellEnd"/>
      <w:r w:rsidRPr="004F1CDC">
        <w:rPr>
          <w:lang w:val="ro-RO" w:eastAsia="ro-RO"/>
        </w:rPr>
        <w:t xml:space="preserve">, se </w:t>
      </w:r>
      <w:proofErr w:type="spellStart"/>
      <w:r w:rsidRPr="004F1CDC">
        <w:rPr>
          <w:lang w:val="ro-RO" w:eastAsia="ro-RO"/>
        </w:rPr>
        <w:t>pedepseşte</w:t>
      </w:r>
      <w:proofErr w:type="spellEnd"/>
      <w:r w:rsidRPr="004F1CDC">
        <w:rPr>
          <w:lang w:val="ro-RO" w:eastAsia="ro-RO"/>
        </w:rPr>
        <w:t xml:space="preserve"> cu închisoare de la 3 luni la 2 ani sau cu amenda », declar pe propria răspundere în conformitate cu prevederile art. 56 din Legea nr. 129/2019,  că: </w:t>
      </w:r>
    </w:p>
    <w:p w14:paraId="68BE4009" w14:textId="77777777" w:rsidR="004F1CDC" w:rsidRPr="004F1CDC" w:rsidRDefault="004F1CDC" w:rsidP="004F1CDC">
      <w:pPr>
        <w:jc w:val="both"/>
        <w:rPr>
          <w:lang w:val="ro-RO" w:eastAsia="ro-RO"/>
        </w:rPr>
      </w:pPr>
    </w:p>
    <w:p w14:paraId="65AB81FB" w14:textId="77777777" w:rsidR="004F1CDC" w:rsidRPr="004F1CDC" w:rsidRDefault="004F1CDC" w:rsidP="004F1CDC">
      <w:pPr>
        <w:jc w:val="both"/>
        <w:rPr>
          <w:lang w:val="ro-RO" w:eastAsia="ro-RO"/>
        </w:rPr>
      </w:pPr>
      <w:r w:rsidRPr="004F1CDC">
        <w:rPr>
          <w:lang w:val="ro-RO" w:eastAsia="ro-RO"/>
        </w:rPr>
        <w:t>2) Beneficiarul/ beneficiarii real/i al/ai persoanei juridice, precum și modalitatea de exercitare a controlului sunt :</w:t>
      </w:r>
    </w:p>
    <w:p w14:paraId="7FA66122" w14:textId="77777777" w:rsidR="004F1CDC" w:rsidRPr="004F1CDC" w:rsidRDefault="004F1CDC" w:rsidP="004F1CDC">
      <w:pPr>
        <w:spacing w:after="160" w:line="256" w:lineRule="auto"/>
        <w:rPr>
          <w:rFonts w:eastAsia="Calibri"/>
          <w:lang w:val="ro-RO"/>
        </w:rPr>
      </w:pPr>
      <w:r w:rsidRPr="004F1CDC">
        <w:rPr>
          <w:rFonts w:eastAsia="Calibri"/>
          <w:b/>
          <w:bCs/>
          <w:lang w:val="ro-RO"/>
        </w:rPr>
        <w:t>1. Nume.................................. Prenume</w:t>
      </w:r>
      <w:r w:rsidRPr="004F1CDC">
        <w:rPr>
          <w:rFonts w:eastAsia="Calibri"/>
          <w:lang w:val="ro-RO"/>
        </w:rPr>
        <w:t xml:space="preserve"> ...................................., Dată naștere………………………, locul nașterii* (localitate).................................., (județ/sector/țară) ......................................, CNP................……………………, act identitate .........................., seria ……......, nr. ..............., cetățenie …...............................,  domiciliu / reședința: țara ………………………………., localitatea ....................................................................................,  str.………...................................., nr. ..........., bloc.........., scara ..........., etaj ......., ap. ........, județ/sector .......................................,</w:t>
      </w:r>
    </w:p>
    <w:p w14:paraId="2CE94539" w14:textId="77777777" w:rsidR="004F1CDC" w:rsidRPr="004F1CDC" w:rsidRDefault="004F1CDC" w:rsidP="004F1CDC">
      <w:pPr>
        <w:spacing w:after="160" w:line="256" w:lineRule="auto"/>
        <w:rPr>
          <w:rFonts w:eastAsia="Calibri"/>
          <w:b/>
          <w:bCs/>
          <w:lang w:val="ro-RO"/>
        </w:rPr>
      </w:pPr>
      <w:r w:rsidRPr="004F1CDC">
        <w:rPr>
          <w:rFonts w:eastAsia="Calibri"/>
          <w:b/>
          <w:bCs/>
          <w:lang w:val="ro-RO"/>
        </w:rPr>
        <w:t>Descriere: .................</w:t>
      </w:r>
    </w:p>
    <w:p w14:paraId="0C115687" w14:textId="77777777" w:rsidR="004F1CDC" w:rsidRPr="004F1CDC" w:rsidRDefault="004F1CDC" w:rsidP="004F1CDC">
      <w:pPr>
        <w:spacing w:after="160" w:line="256" w:lineRule="auto"/>
        <w:rPr>
          <w:rFonts w:eastAsia="Calibri"/>
          <w:lang w:val="ro-RO"/>
        </w:rPr>
      </w:pPr>
    </w:p>
    <w:p w14:paraId="10314313" w14:textId="77777777" w:rsidR="004F1CDC" w:rsidRPr="004F1CDC" w:rsidRDefault="004F1CDC" w:rsidP="004F1CDC">
      <w:pPr>
        <w:spacing w:after="160" w:line="256" w:lineRule="auto"/>
        <w:rPr>
          <w:rFonts w:eastAsia="Calibri"/>
          <w:lang w:val="ro-RO"/>
        </w:rPr>
      </w:pPr>
      <w:r w:rsidRPr="004F1CDC">
        <w:rPr>
          <w:rFonts w:eastAsia="Calibri"/>
          <w:b/>
          <w:bCs/>
          <w:lang w:val="ro-RO"/>
        </w:rPr>
        <w:t>2. Nume.................................. Prenume</w:t>
      </w:r>
      <w:r w:rsidRPr="004F1CDC">
        <w:rPr>
          <w:rFonts w:eastAsia="Calibri"/>
          <w:lang w:val="ro-RO"/>
        </w:rPr>
        <w:t xml:space="preserve"> ...................................., Dată naștere………………………, locul nașterii* (localitate).................................., (județ/sector/țară) ......................................, CNP................……………………, act identitate .........................., seria ……......, nr. ..............., cetățenie …...............................,  domiciliu / reședința: țara ………………………………., localitatea ....................................................................................,  str.………...................................., nr. ..........., bloc.........., scara ..........., etaj ......., ap. ........, județ/sector .......................................,</w:t>
      </w:r>
    </w:p>
    <w:p w14:paraId="4CE6F510" w14:textId="77777777" w:rsidR="004F1CDC" w:rsidRPr="004F1CDC" w:rsidRDefault="004F1CDC" w:rsidP="004F1CDC">
      <w:pPr>
        <w:spacing w:after="160" w:line="256" w:lineRule="auto"/>
        <w:rPr>
          <w:rFonts w:eastAsia="Calibri"/>
          <w:b/>
          <w:bCs/>
          <w:lang w:val="ro-RO"/>
        </w:rPr>
      </w:pPr>
      <w:r w:rsidRPr="004F1CDC">
        <w:rPr>
          <w:rFonts w:eastAsia="Calibri"/>
          <w:b/>
          <w:bCs/>
          <w:lang w:val="ro-RO"/>
        </w:rPr>
        <w:t>Descriere: .................</w:t>
      </w:r>
    </w:p>
    <w:p w14:paraId="53543363" w14:textId="77777777" w:rsidR="004F1CDC" w:rsidRPr="004F1CDC" w:rsidRDefault="004F1CDC" w:rsidP="004F1CDC">
      <w:pPr>
        <w:jc w:val="both"/>
        <w:rPr>
          <w:lang w:val="ro-RO" w:eastAsia="ro-RO"/>
        </w:rPr>
      </w:pPr>
    </w:p>
    <w:p w14:paraId="37A06459" w14:textId="77777777" w:rsidR="004F1CDC" w:rsidRPr="004F1CDC" w:rsidRDefault="004F1CDC" w:rsidP="004F1CDC">
      <w:pPr>
        <w:jc w:val="both"/>
        <w:rPr>
          <w:lang w:val="ro-RO" w:eastAsia="ro-RO"/>
        </w:rPr>
      </w:pPr>
      <w:r w:rsidRPr="004F1CDC">
        <w:rPr>
          <w:lang w:val="ro-RO" w:eastAsia="ro-RO"/>
        </w:rPr>
        <w:t xml:space="preserve">3) Am fost informat cu privire la </w:t>
      </w:r>
      <w:proofErr w:type="spellStart"/>
      <w:r w:rsidRPr="004F1CDC">
        <w:rPr>
          <w:lang w:val="ro-RO" w:eastAsia="ro-RO"/>
        </w:rPr>
        <w:t>obligaţia</w:t>
      </w:r>
      <w:proofErr w:type="spellEnd"/>
      <w:r w:rsidRPr="004F1CDC">
        <w:rPr>
          <w:lang w:val="ro-RO" w:eastAsia="ro-RO"/>
        </w:rPr>
        <w:t xml:space="preserve"> mea de a transmite datele </w:t>
      </w:r>
      <w:proofErr w:type="spellStart"/>
      <w:r w:rsidRPr="004F1CDC">
        <w:rPr>
          <w:lang w:val="ro-RO" w:eastAsia="ro-RO"/>
        </w:rPr>
        <w:t>şi</w:t>
      </w:r>
      <w:proofErr w:type="spellEnd"/>
      <w:r w:rsidRPr="004F1CDC">
        <w:rPr>
          <w:lang w:val="ro-RO" w:eastAsia="ro-RO"/>
        </w:rPr>
        <w:t xml:space="preserve"> </w:t>
      </w:r>
      <w:proofErr w:type="spellStart"/>
      <w:r w:rsidRPr="004F1CDC">
        <w:rPr>
          <w:lang w:val="ro-RO" w:eastAsia="ro-RO"/>
        </w:rPr>
        <w:t>informaţiile</w:t>
      </w:r>
      <w:proofErr w:type="spellEnd"/>
      <w:r w:rsidRPr="004F1CDC">
        <w:rPr>
          <w:lang w:val="ro-RO" w:eastAsia="ro-RO"/>
        </w:rPr>
        <w:t xml:space="preserve"> cu privire la beneficiarii reali ai fondurilor alocate din PNRR, conform prevederilor Directivei (UE) 2015/849 a Parlamentului European </w:t>
      </w:r>
      <w:proofErr w:type="spellStart"/>
      <w:r w:rsidRPr="004F1CDC">
        <w:rPr>
          <w:lang w:val="ro-RO" w:eastAsia="ro-RO"/>
        </w:rPr>
        <w:t>şi</w:t>
      </w:r>
      <w:proofErr w:type="spellEnd"/>
      <w:r w:rsidRPr="004F1CDC">
        <w:rPr>
          <w:lang w:val="ro-RO" w:eastAsia="ro-RO"/>
        </w:rPr>
        <w:t xml:space="preserve"> a Consiliului din 20 mai 2015 privind prevenirea utilizării sistemului financiar în scopul spălării banilor sau </w:t>
      </w:r>
      <w:proofErr w:type="spellStart"/>
      <w:r w:rsidRPr="004F1CDC">
        <w:rPr>
          <w:lang w:val="ro-RO" w:eastAsia="ro-RO"/>
        </w:rPr>
        <w:t>finanţării</w:t>
      </w:r>
      <w:proofErr w:type="spellEnd"/>
      <w:r w:rsidRPr="004F1CDC">
        <w:rPr>
          <w:lang w:val="ro-RO" w:eastAsia="ro-RO"/>
        </w:rPr>
        <w:t xml:space="preserve"> terorismului, de modificare a Regulamentului (UE) nr. 648/2012 al Parlamentului European </w:t>
      </w:r>
      <w:proofErr w:type="spellStart"/>
      <w:r w:rsidRPr="004F1CDC">
        <w:rPr>
          <w:lang w:val="ro-RO" w:eastAsia="ro-RO"/>
        </w:rPr>
        <w:t>şi</w:t>
      </w:r>
      <w:proofErr w:type="spellEnd"/>
      <w:r w:rsidRPr="004F1CDC">
        <w:rPr>
          <w:lang w:val="ro-RO" w:eastAsia="ro-RO"/>
        </w:rPr>
        <w:t xml:space="preserve"> al Consiliului </w:t>
      </w:r>
      <w:proofErr w:type="spellStart"/>
      <w:r w:rsidRPr="004F1CDC">
        <w:rPr>
          <w:lang w:val="ro-RO" w:eastAsia="ro-RO"/>
        </w:rPr>
        <w:t>şi</w:t>
      </w:r>
      <w:proofErr w:type="spellEnd"/>
      <w:r w:rsidRPr="004F1CDC">
        <w:rPr>
          <w:lang w:val="ro-RO" w:eastAsia="ro-RO"/>
        </w:rPr>
        <w:t xml:space="preserve"> de abrogare a Directivei 2005/60/CE a Parlamentului European </w:t>
      </w:r>
      <w:proofErr w:type="spellStart"/>
      <w:r w:rsidRPr="004F1CDC">
        <w:rPr>
          <w:lang w:val="ro-RO" w:eastAsia="ro-RO"/>
        </w:rPr>
        <w:lastRenderedPageBreak/>
        <w:t>şi</w:t>
      </w:r>
      <w:proofErr w:type="spellEnd"/>
      <w:r w:rsidRPr="004F1CDC">
        <w:rPr>
          <w:lang w:val="ro-RO" w:eastAsia="ro-RO"/>
        </w:rPr>
        <w:t xml:space="preserve"> a Consiliului </w:t>
      </w:r>
      <w:proofErr w:type="spellStart"/>
      <w:r w:rsidRPr="004F1CDC">
        <w:rPr>
          <w:lang w:val="ro-RO" w:eastAsia="ro-RO"/>
        </w:rPr>
        <w:t>şi</w:t>
      </w:r>
      <w:proofErr w:type="spellEnd"/>
      <w:r w:rsidRPr="004F1CDC">
        <w:rPr>
          <w:lang w:val="ro-RO" w:eastAsia="ro-RO"/>
        </w:rPr>
        <w:t xml:space="preserve"> a Directivei 2006/70/CE a Comisiei, atât în faza depunerii </w:t>
      </w:r>
      <w:proofErr w:type="spellStart"/>
      <w:r w:rsidRPr="004F1CDC">
        <w:rPr>
          <w:lang w:val="ro-RO" w:eastAsia="ro-RO"/>
        </w:rPr>
        <w:t>aplicaţiilor</w:t>
      </w:r>
      <w:proofErr w:type="spellEnd"/>
      <w:r w:rsidRPr="004F1CDC">
        <w:rPr>
          <w:lang w:val="ro-RO" w:eastAsia="ro-RO"/>
        </w:rPr>
        <w:t xml:space="preserve"> de </w:t>
      </w:r>
      <w:proofErr w:type="spellStart"/>
      <w:r w:rsidRPr="004F1CDC">
        <w:rPr>
          <w:lang w:val="ro-RO" w:eastAsia="ro-RO"/>
        </w:rPr>
        <w:t>finanţare</w:t>
      </w:r>
      <w:proofErr w:type="spellEnd"/>
      <w:r w:rsidRPr="004F1CDC">
        <w:rPr>
          <w:lang w:val="ro-RO" w:eastAsia="ro-RO"/>
        </w:rPr>
        <w:t xml:space="preserve">, cât </w:t>
      </w:r>
      <w:proofErr w:type="spellStart"/>
      <w:r w:rsidRPr="004F1CDC">
        <w:rPr>
          <w:lang w:val="ro-RO" w:eastAsia="ro-RO"/>
        </w:rPr>
        <w:t>şi</w:t>
      </w:r>
      <w:proofErr w:type="spellEnd"/>
      <w:r w:rsidRPr="004F1CDC">
        <w:rPr>
          <w:lang w:val="ro-RO" w:eastAsia="ro-RO"/>
        </w:rPr>
        <w:t xml:space="preserve"> la faza implementării proiectelor ori înainte semnării contractelor de </w:t>
      </w:r>
      <w:proofErr w:type="spellStart"/>
      <w:r w:rsidRPr="004F1CDC">
        <w:rPr>
          <w:lang w:val="ro-RO" w:eastAsia="ro-RO"/>
        </w:rPr>
        <w:t>achiziţie</w:t>
      </w:r>
      <w:proofErr w:type="spellEnd"/>
      <w:r w:rsidRPr="004F1CDC">
        <w:rPr>
          <w:lang w:val="ro-RO" w:eastAsia="ro-RO"/>
        </w:rPr>
        <w:t xml:space="preserve"> publică </w:t>
      </w:r>
      <w:proofErr w:type="spellStart"/>
      <w:r w:rsidRPr="004F1CDC">
        <w:rPr>
          <w:lang w:val="ro-RO" w:eastAsia="ro-RO"/>
        </w:rPr>
        <w:t>şi</w:t>
      </w:r>
      <w:proofErr w:type="spellEnd"/>
      <w:r w:rsidRPr="004F1CDC">
        <w:rPr>
          <w:lang w:val="ro-RO" w:eastAsia="ro-RO"/>
        </w:rPr>
        <w:t xml:space="preserve"> a contractelor comerciale.</w:t>
      </w:r>
    </w:p>
    <w:p w14:paraId="1F3682F9" w14:textId="77777777" w:rsidR="004F1CDC" w:rsidRPr="004F1CDC" w:rsidRDefault="004F1CDC" w:rsidP="004F1CDC">
      <w:pPr>
        <w:jc w:val="both"/>
        <w:rPr>
          <w:lang w:val="ro-RO" w:eastAsia="ro-RO"/>
        </w:rPr>
      </w:pPr>
    </w:p>
    <w:p w14:paraId="094B5FBB" w14:textId="77777777" w:rsidR="004F1CDC" w:rsidRPr="004F1CDC" w:rsidRDefault="004F1CDC" w:rsidP="004F1CDC">
      <w:pPr>
        <w:jc w:val="both"/>
        <w:rPr>
          <w:lang w:val="ro-RO" w:eastAsia="ro-RO"/>
        </w:rPr>
      </w:pPr>
      <w:r w:rsidRPr="004F1CDC">
        <w:rPr>
          <w:lang w:val="ro-RO" w:eastAsia="ro-RO"/>
        </w:rPr>
        <w:t xml:space="preserve">4) Cunosc prevederile articolelor 56 si 57 din Legea nr. 129 din 11 iulie 2019 pentru prevenirea </w:t>
      </w:r>
      <w:proofErr w:type="spellStart"/>
      <w:r w:rsidRPr="004F1CDC">
        <w:rPr>
          <w:lang w:val="ro-RO" w:eastAsia="ro-RO"/>
        </w:rPr>
        <w:t>şi</w:t>
      </w:r>
      <w:proofErr w:type="spellEnd"/>
      <w:r w:rsidRPr="004F1CDC">
        <w:rPr>
          <w:lang w:val="ro-RO" w:eastAsia="ro-RO"/>
        </w:rPr>
        <w:t xml:space="preserve"> combaterea spălării banilor </w:t>
      </w:r>
      <w:proofErr w:type="spellStart"/>
      <w:r w:rsidRPr="004F1CDC">
        <w:rPr>
          <w:lang w:val="ro-RO" w:eastAsia="ro-RO"/>
        </w:rPr>
        <w:t>şi</w:t>
      </w:r>
      <w:proofErr w:type="spellEnd"/>
      <w:r w:rsidRPr="004F1CDC">
        <w:rPr>
          <w:lang w:val="ro-RO" w:eastAsia="ro-RO"/>
        </w:rPr>
        <w:t xml:space="preserve"> </w:t>
      </w:r>
      <w:proofErr w:type="spellStart"/>
      <w:r w:rsidRPr="004F1CDC">
        <w:rPr>
          <w:lang w:val="ro-RO" w:eastAsia="ro-RO"/>
        </w:rPr>
        <w:t>finanţării</w:t>
      </w:r>
      <w:proofErr w:type="spellEnd"/>
      <w:r w:rsidRPr="004F1CDC">
        <w:rPr>
          <w:lang w:val="ro-RO" w:eastAsia="ro-RO"/>
        </w:rPr>
        <w:t xml:space="preserve"> terorismului modificată </w:t>
      </w:r>
      <w:proofErr w:type="spellStart"/>
      <w:r w:rsidRPr="004F1CDC">
        <w:rPr>
          <w:lang w:val="ro-RO" w:eastAsia="ro-RO"/>
        </w:rPr>
        <w:t>şi</w:t>
      </w:r>
      <w:proofErr w:type="spellEnd"/>
      <w:r w:rsidRPr="004F1CDC">
        <w:rPr>
          <w:lang w:val="ro-RO" w:eastAsia="ro-RO"/>
        </w:rPr>
        <w:t xml:space="preserve"> completată prin Legea 315/2021, în particular </w:t>
      </w:r>
      <w:proofErr w:type="spellStart"/>
      <w:r w:rsidRPr="004F1CDC">
        <w:rPr>
          <w:lang w:val="ro-RO" w:eastAsia="ro-RO"/>
        </w:rPr>
        <w:t>obligaţia</w:t>
      </w:r>
      <w:proofErr w:type="spellEnd"/>
      <w:r w:rsidRPr="004F1CDC">
        <w:rPr>
          <w:lang w:val="ro-RO" w:eastAsia="ro-RO"/>
        </w:rPr>
        <w:t xml:space="preserve"> actualizării </w:t>
      </w:r>
      <w:proofErr w:type="spellStart"/>
      <w:r w:rsidRPr="004F1CDC">
        <w:rPr>
          <w:lang w:val="ro-RO" w:eastAsia="ro-RO"/>
        </w:rPr>
        <w:t>informaţiilor</w:t>
      </w:r>
      <w:proofErr w:type="spellEnd"/>
      <w:r w:rsidRPr="004F1CDC">
        <w:rPr>
          <w:lang w:val="ro-RO" w:eastAsia="ro-RO"/>
        </w:rPr>
        <w:t xml:space="preserve"> de fiecare dată când are loc o modificare a acestora, sub rezerva aplicării </w:t>
      </w:r>
      <w:proofErr w:type="spellStart"/>
      <w:r w:rsidRPr="004F1CDC">
        <w:rPr>
          <w:lang w:val="ro-RO" w:eastAsia="ro-RO"/>
        </w:rPr>
        <w:t>sancţiunilor</w:t>
      </w:r>
      <w:proofErr w:type="spellEnd"/>
      <w:r w:rsidRPr="004F1CDC">
        <w:rPr>
          <w:lang w:val="ro-RO" w:eastAsia="ro-RO"/>
        </w:rPr>
        <w:t xml:space="preserve"> </w:t>
      </w:r>
      <w:proofErr w:type="spellStart"/>
      <w:r w:rsidRPr="004F1CDC">
        <w:rPr>
          <w:lang w:val="ro-RO" w:eastAsia="ro-RO"/>
        </w:rPr>
        <w:t>contravenţionale</w:t>
      </w:r>
      <w:proofErr w:type="spellEnd"/>
      <w:r w:rsidRPr="004F1CDC">
        <w:rPr>
          <w:lang w:val="ro-RO" w:eastAsia="ro-RO"/>
        </w:rPr>
        <w:t xml:space="preserve"> </w:t>
      </w:r>
      <w:proofErr w:type="spellStart"/>
      <w:r w:rsidRPr="004F1CDC">
        <w:rPr>
          <w:lang w:val="ro-RO" w:eastAsia="ro-RO"/>
        </w:rPr>
        <w:t>şi</w:t>
      </w:r>
      <w:proofErr w:type="spellEnd"/>
      <w:r w:rsidRPr="004F1CDC">
        <w:rPr>
          <w:lang w:val="ro-RO" w:eastAsia="ro-RO"/>
        </w:rPr>
        <w:t xml:space="preserve"> a dizolvării </w:t>
      </w:r>
      <w:proofErr w:type="spellStart"/>
      <w:r w:rsidRPr="004F1CDC">
        <w:rPr>
          <w:lang w:val="ro-RO" w:eastAsia="ro-RO"/>
        </w:rPr>
        <w:t>societăţii</w:t>
      </w:r>
      <w:proofErr w:type="spellEnd"/>
      <w:r w:rsidRPr="004F1CDC">
        <w:rPr>
          <w:lang w:val="ro-RO" w:eastAsia="ro-RO"/>
        </w:rPr>
        <w:t>.</w:t>
      </w:r>
    </w:p>
    <w:p w14:paraId="2BA4312C" w14:textId="77777777" w:rsidR="004F1CDC" w:rsidRPr="004F1CDC" w:rsidRDefault="004F1CDC" w:rsidP="004F1CDC">
      <w:pPr>
        <w:jc w:val="both"/>
        <w:rPr>
          <w:lang w:val="ro-RO" w:eastAsia="ro-RO"/>
        </w:rPr>
      </w:pPr>
    </w:p>
    <w:p w14:paraId="54FF2D37" w14:textId="77777777" w:rsidR="004F1CDC" w:rsidRPr="004F1CDC" w:rsidRDefault="004F1CDC" w:rsidP="004F1CDC">
      <w:pPr>
        <w:jc w:val="both"/>
        <w:rPr>
          <w:lang w:val="ro-RO" w:eastAsia="ro-RO"/>
        </w:rPr>
      </w:pPr>
      <w:r w:rsidRPr="004F1CDC">
        <w:rPr>
          <w:lang w:val="ro-RO" w:eastAsia="ro-RO"/>
        </w:rPr>
        <w:t xml:space="preserve">5) Cunosc prevederile articolelor 34^4 și 34^5 din Ordonanța Guvernului nr. 26/2000 cu privire la </w:t>
      </w:r>
      <w:proofErr w:type="spellStart"/>
      <w:r w:rsidRPr="004F1CDC">
        <w:rPr>
          <w:lang w:val="ro-RO" w:eastAsia="ro-RO"/>
        </w:rPr>
        <w:t>asociaţii</w:t>
      </w:r>
      <w:proofErr w:type="spellEnd"/>
      <w:r w:rsidRPr="004F1CDC">
        <w:rPr>
          <w:lang w:val="ro-RO" w:eastAsia="ro-RO"/>
        </w:rPr>
        <w:t xml:space="preserve"> </w:t>
      </w:r>
      <w:proofErr w:type="spellStart"/>
      <w:r w:rsidRPr="004F1CDC">
        <w:rPr>
          <w:lang w:val="ro-RO" w:eastAsia="ro-RO"/>
        </w:rPr>
        <w:t>şi</w:t>
      </w:r>
      <w:proofErr w:type="spellEnd"/>
      <w:r w:rsidRPr="004F1CDC">
        <w:rPr>
          <w:lang w:val="ro-RO" w:eastAsia="ro-RO"/>
        </w:rPr>
        <w:t xml:space="preserve"> </w:t>
      </w:r>
      <w:proofErr w:type="spellStart"/>
      <w:r w:rsidRPr="004F1CDC">
        <w:rPr>
          <w:lang w:val="ro-RO" w:eastAsia="ro-RO"/>
        </w:rPr>
        <w:t>fundaţii</w:t>
      </w:r>
      <w:proofErr w:type="spellEnd"/>
      <w:r w:rsidRPr="004F1CDC">
        <w:rPr>
          <w:lang w:val="ro-RO" w:eastAsia="ro-RO"/>
        </w:rPr>
        <w:t xml:space="preserve">, în particular obligația actualizării informațiilor anual sau ori de câte ori intervine o modificare privind datele de identificare ale beneficiarului real, în vederea înregistrării actualizării evidenței privind beneficiarii reali ai asociațiilor și fundațiilor, sub rezerva aplicării sancțiunilor contravenționale și a dizolvării </w:t>
      </w:r>
      <w:proofErr w:type="spellStart"/>
      <w:r w:rsidRPr="004F1CDC">
        <w:rPr>
          <w:lang w:val="ro-RO" w:eastAsia="ro-RO"/>
        </w:rPr>
        <w:t>asociaţiei</w:t>
      </w:r>
      <w:proofErr w:type="spellEnd"/>
      <w:r w:rsidRPr="004F1CDC">
        <w:rPr>
          <w:lang w:val="ro-RO" w:eastAsia="ro-RO"/>
        </w:rPr>
        <w:t xml:space="preserve"> sau </w:t>
      </w:r>
      <w:proofErr w:type="spellStart"/>
      <w:r w:rsidRPr="004F1CDC">
        <w:rPr>
          <w:lang w:val="ro-RO" w:eastAsia="ro-RO"/>
        </w:rPr>
        <w:t>fundaţiei</w:t>
      </w:r>
      <w:proofErr w:type="spellEnd"/>
      <w:r w:rsidRPr="004F1CDC">
        <w:rPr>
          <w:lang w:val="ro-RO" w:eastAsia="ro-RO"/>
        </w:rPr>
        <w:t>;</w:t>
      </w:r>
    </w:p>
    <w:p w14:paraId="5C7674B7" w14:textId="77777777" w:rsidR="004F1CDC" w:rsidRPr="004F1CDC" w:rsidRDefault="004F1CDC" w:rsidP="004F1CDC">
      <w:pPr>
        <w:jc w:val="both"/>
        <w:rPr>
          <w:lang w:val="ro-RO" w:eastAsia="ro-RO"/>
        </w:rPr>
      </w:pPr>
    </w:p>
    <w:p w14:paraId="4768733C" w14:textId="77777777" w:rsidR="004F1CDC" w:rsidRPr="004F1CDC" w:rsidRDefault="004F1CDC" w:rsidP="004F1CDC">
      <w:pPr>
        <w:jc w:val="both"/>
        <w:rPr>
          <w:lang w:val="ro-RO" w:eastAsia="ro-RO"/>
        </w:rPr>
      </w:pPr>
      <w:r w:rsidRPr="004F1CDC">
        <w:rPr>
          <w:lang w:val="ro-RO" w:eastAsia="ro-RO"/>
        </w:rPr>
        <w:t xml:space="preserve">6) Cunosc și îmi asum faptul că, în cazul în care sunt declarat </w:t>
      </w:r>
      <w:proofErr w:type="spellStart"/>
      <w:r w:rsidRPr="004F1CDC">
        <w:rPr>
          <w:lang w:val="ro-RO" w:eastAsia="ro-RO"/>
        </w:rPr>
        <w:t>câştigător</w:t>
      </w:r>
      <w:proofErr w:type="spellEnd"/>
      <w:r w:rsidRPr="004F1CDC">
        <w:rPr>
          <w:lang w:val="ro-RO" w:eastAsia="ro-RO"/>
        </w:rPr>
        <w:t xml:space="preserve"> voi furniza </w:t>
      </w:r>
      <w:proofErr w:type="spellStart"/>
      <w:r w:rsidRPr="004F1CDC">
        <w:rPr>
          <w:lang w:val="ro-RO" w:eastAsia="ro-RO"/>
        </w:rPr>
        <w:t>informatii</w:t>
      </w:r>
      <w:proofErr w:type="spellEnd"/>
      <w:r w:rsidRPr="004F1CDC">
        <w:rPr>
          <w:lang w:val="ro-RO" w:eastAsia="ro-RO"/>
        </w:rPr>
        <w:t xml:space="preserve"> reale cu privire  structura </w:t>
      </w:r>
      <w:proofErr w:type="spellStart"/>
      <w:r w:rsidRPr="004F1CDC">
        <w:rPr>
          <w:lang w:val="ro-RO" w:eastAsia="ro-RO"/>
        </w:rPr>
        <w:t>acţionariatului</w:t>
      </w:r>
      <w:proofErr w:type="spellEnd"/>
      <w:r w:rsidRPr="004F1CDC">
        <w:rPr>
          <w:lang w:val="ro-RO" w:eastAsia="ro-RO"/>
        </w:rPr>
        <w:t xml:space="preserve"> </w:t>
      </w:r>
      <w:proofErr w:type="spellStart"/>
      <w:r w:rsidRPr="004F1CDC">
        <w:rPr>
          <w:lang w:val="ro-RO" w:eastAsia="ro-RO"/>
        </w:rPr>
        <w:t>entităţii</w:t>
      </w:r>
      <w:proofErr w:type="spellEnd"/>
      <w:r w:rsidRPr="004F1CDC">
        <w:rPr>
          <w:lang w:val="ro-RO" w:eastAsia="ro-RO"/>
        </w:rPr>
        <w:t xml:space="preserve"> juridice / (</w:t>
      </w:r>
      <w:proofErr w:type="spellStart"/>
      <w:r w:rsidRPr="004F1CDC">
        <w:rPr>
          <w:lang w:val="ro-RO" w:eastAsia="ro-RO"/>
        </w:rPr>
        <w:t>entităţii</w:t>
      </w:r>
      <w:proofErr w:type="spellEnd"/>
      <w:r w:rsidRPr="004F1CDC">
        <w:rPr>
          <w:lang w:val="ro-RO" w:eastAsia="ro-RO"/>
        </w:rPr>
        <w:t xml:space="preserve"> juridice străine) care </w:t>
      </w:r>
      <w:proofErr w:type="spellStart"/>
      <w:r w:rsidRPr="004F1CDC">
        <w:rPr>
          <w:lang w:val="ro-RO" w:eastAsia="ro-RO"/>
        </w:rPr>
        <w:t>contine</w:t>
      </w:r>
      <w:proofErr w:type="spellEnd"/>
      <w:r w:rsidRPr="004F1CDC">
        <w:rPr>
          <w:lang w:val="ro-RO" w:eastAsia="ro-RO"/>
        </w:rPr>
        <w:t xml:space="preserve"> cel </w:t>
      </w:r>
      <w:proofErr w:type="spellStart"/>
      <w:r w:rsidRPr="004F1CDC">
        <w:rPr>
          <w:lang w:val="ro-RO" w:eastAsia="ro-RO"/>
        </w:rPr>
        <w:t>puţin</w:t>
      </w:r>
      <w:proofErr w:type="spellEnd"/>
      <w:r w:rsidRPr="004F1CDC">
        <w:rPr>
          <w:lang w:val="ro-RO" w:eastAsia="ro-RO"/>
        </w:rPr>
        <w:t xml:space="preserve"> numele, prenumele, data </w:t>
      </w:r>
      <w:proofErr w:type="spellStart"/>
      <w:r w:rsidRPr="004F1CDC">
        <w:rPr>
          <w:lang w:val="ro-RO" w:eastAsia="ro-RO"/>
        </w:rPr>
        <w:t>naşterii</w:t>
      </w:r>
      <w:proofErr w:type="spellEnd"/>
      <w:r w:rsidRPr="004F1CDC">
        <w:rPr>
          <w:lang w:val="ro-RO" w:eastAsia="ro-RO"/>
        </w:rPr>
        <w:t xml:space="preserve"> persoanei fizice, beneficiar real, în conformitate cu Legea 129/2019, cu completările si modificările ulterioare. </w:t>
      </w:r>
    </w:p>
    <w:p w14:paraId="0D19AE13" w14:textId="77777777" w:rsidR="004F1CDC" w:rsidRPr="004F1CDC" w:rsidRDefault="004F1CDC" w:rsidP="004F1CDC">
      <w:pPr>
        <w:jc w:val="both"/>
        <w:rPr>
          <w:lang w:val="ro-RO" w:eastAsia="ro-RO"/>
        </w:rPr>
      </w:pPr>
    </w:p>
    <w:p w14:paraId="2D37CA3F" w14:textId="77777777" w:rsidR="004F1CDC" w:rsidRPr="004F1CDC" w:rsidRDefault="004F1CDC" w:rsidP="004F1CDC">
      <w:pPr>
        <w:jc w:val="both"/>
        <w:rPr>
          <w:lang w:val="ro-RO" w:eastAsia="ro-RO"/>
        </w:rPr>
      </w:pPr>
      <w:r w:rsidRPr="004F1CDC">
        <w:rPr>
          <w:lang w:val="ro-RO" w:eastAsia="ro-RO"/>
        </w:rPr>
        <w:t xml:space="preserve">În cazul </w:t>
      </w:r>
      <w:proofErr w:type="spellStart"/>
      <w:r w:rsidRPr="004F1CDC">
        <w:rPr>
          <w:lang w:val="ro-RO" w:eastAsia="ro-RO"/>
        </w:rPr>
        <w:t>subcontractantilor</w:t>
      </w:r>
      <w:proofErr w:type="spellEnd"/>
      <w:r w:rsidRPr="004F1CDC">
        <w:rPr>
          <w:lang w:val="ro-RO" w:eastAsia="ro-RO"/>
        </w:rPr>
        <w:t xml:space="preserve">, cunosc și îmi asum faptul că trebuie să colectez si sa transmit </w:t>
      </w:r>
      <w:proofErr w:type="spellStart"/>
      <w:r w:rsidRPr="004F1CDC">
        <w:rPr>
          <w:lang w:val="ro-RO" w:eastAsia="ro-RO"/>
        </w:rPr>
        <w:t>autoritatii</w:t>
      </w:r>
      <w:proofErr w:type="spellEnd"/>
      <w:r w:rsidRPr="004F1CDC">
        <w:rPr>
          <w:lang w:val="ro-RO" w:eastAsia="ro-RO"/>
        </w:rPr>
        <w:t xml:space="preserve"> contractante, </w:t>
      </w:r>
      <w:proofErr w:type="spellStart"/>
      <w:r w:rsidRPr="004F1CDC">
        <w:rPr>
          <w:lang w:val="ro-RO" w:eastAsia="ro-RO"/>
        </w:rPr>
        <w:t>informaţii</w:t>
      </w:r>
      <w:proofErr w:type="spellEnd"/>
      <w:r w:rsidRPr="004F1CDC">
        <w:rPr>
          <w:lang w:val="ro-RO" w:eastAsia="ro-RO"/>
        </w:rPr>
        <w:t xml:space="preserve"> privind numele acestora, acordând </w:t>
      </w:r>
      <w:proofErr w:type="spellStart"/>
      <w:r w:rsidRPr="004F1CDC">
        <w:rPr>
          <w:lang w:val="ro-RO" w:eastAsia="ro-RO"/>
        </w:rPr>
        <w:t>atenţie</w:t>
      </w:r>
      <w:proofErr w:type="spellEnd"/>
      <w:r w:rsidRPr="004F1CDC">
        <w:rPr>
          <w:lang w:val="ro-RO" w:eastAsia="ro-RO"/>
        </w:rPr>
        <w:t xml:space="preserve"> modificării/</w:t>
      </w:r>
      <w:proofErr w:type="spellStart"/>
      <w:r w:rsidRPr="004F1CDC">
        <w:rPr>
          <w:lang w:val="ro-RO" w:eastAsia="ro-RO"/>
        </w:rPr>
        <w:t>inlocuirii</w:t>
      </w:r>
      <w:proofErr w:type="spellEnd"/>
      <w:r w:rsidRPr="004F1CDC">
        <w:rPr>
          <w:lang w:val="ro-RO" w:eastAsia="ro-RO"/>
        </w:rPr>
        <w:t xml:space="preserve"> acestora  </w:t>
      </w:r>
      <w:proofErr w:type="spellStart"/>
      <w:r w:rsidRPr="004F1CDC">
        <w:rPr>
          <w:lang w:val="ro-RO" w:eastAsia="ro-RO"/>
        </w:rPr>
        <w:t>şi</w:t>
      </w:r>
      <w:proofErr w:type="spellEnd"/>
      <w:r w:rsidRPr="004F1CDC">
        <w:rPr>
          <w:lang w:val="ro-RO" w:eastAsia="ro-RO"/>
        </w:rPr>
        <w:t xml:space="preserve"> nevoii de actualizare a acestor </w:t>
      </w:r>
      <w:proofErr w:type="spellStart"/>
      <w:r w:rsidRPr="004F1CDC">
        <w:rPr>
          <w:lang w:val="ro-RO" w:eastAsia="ro-RO"/>
        </w:rPr>
        <w:t>informaţii</w:t>
      </w:r>
      <w:proofErr w:type="spellEnd"/>
      <w:r w:rsidRPr="004F1CDC">
        <w:rPr>
          <w:lang w:val="ro-RO" w:eastAsia="ro-RO"/>
        </w:rPr>
        <w:t xml:space="preserve"> pe toată perioada de implementare a proiectului.</w:t>
      </w:r>
    </w:p>
    <w:p w14:paraId="5056A755" w14:textId="77777777" w:rsidR="004F1CDC" w:rsidRPr="004F1CDC" w:rsidRDefault="004F1CDC" w:rsidP="004F1CDC">
      <w:pPr>
        <w:jc w:val="both"/>
        <w:rPr>
          <w:lang w:val="ro-RO" w:eastAsia="ro-RO"/>
        </w:rPr>
      </w:pPr>
    </w:p>
    <w:p w14:paraId="275E368E" w14:textId="77777777" w:rsidR="004F1CDC" w:rsidRPr="004F1CDC" w:rsidRDefault="004F1CDC" w:rsidP="004F1CDC">
      <w:pPr>
        <w:jc w:val="both"/>
        <w:rPr>
          <w:lang w:val="ro-RO" w:eastAsia="ro-RO"/>
        </w:rPr>
      </w:pPr>
      <w:r w:rsidRPr="004F1CDC">
        <w:rPr>
          <w:lang w:val="ro-RO" w:eastAsia="ro-RO"/>
        </w:rPr>
        <w:t xml:space="preserve">7) Cunosc faptul că furnizarea datelor </w:t>
      </w:r>
      <w:proofErr w:type="spellStart"/>
      <w:r w:rsidRPr="004F1CDC">
        <w:rPr>
          <w:lang w:val="ro-RO" w:eastAsia="ro-RO"/>
        </w:rPr>
        <w:t>şi</w:t>
      </w:r>
      <w:proofErr w:type="spellEnd"/>
      <w:r w:rsidRPr="004F1CDC">
        <w:rPr>
          <w:lang w:val="ro-RO" w:eastAsia="ro-RO"/>
        </w:rPr>
        <w:t xml:space="preserve"> </w:t>
      </w:r>
      <w:proofErr w:type="spellStart"/>
      <w:r w:rsidRPr="004F1CDC">
        <w:rPr>
          <w:lang w:val="ro-RO" w:eastAsia="ro-RO"/>
        </w:rPr>
        <w:t>informaţiilor</w:t>
      </w:r>
      <w:proofErr w:type="spellEnd"/>
      <w:r w:rsidRPr="004F1CDC">
        <w:rPr>
          <w:lang w:val="ro-RO" w:eastAsia="ro-RO"/>
        </w:rPr>
        <w:t xml:space="preserve"> privind beneficiarii reali a fondurilor alocate prin PNRR, se realizează prin transmiterea acestor </w:t>
      </w:r>
      <w:proofErr w:type="spellStart"/>
      <w:r w:rsidRPr="004F1CDC">
        <w:rPr>
          <w:lang w:val="ro-RO" w:eastAsia="ro-RO"/>
        </w:rPr>
        <w:t>informaţii</w:t>
      </w:r>
      <w:proofErr w:type="spellEnd"/>
      <w:r w:rsidRPr="004F1CDC">
        <w:rPr>
          <w:lang w:val="ro-RO" w:eastAsia="ro-RO"/>
        </w:rPr>
        <w:t xml:space="preserve"> către ORC. </w:t>
      </w:r>
    </w:p>
    <w:p w14:paraId="645FB4C9" w14:textId="77777777" w:rsidR="004F1CDC" w:rsidRPr="004F1CDC" w:rsidRDefault="004F1CDC" w:rsidP="004F1CDC">
      <w:pPr>
        <w:jc w:val="both"/>
        <w:rPr>
          <w:lang w:val="ro-RO" w:eastAsia="ro-RO"/>
        </w:rPr>
      </w:pPr>
    </w:p>
    <w:p w14:paraId="46A75CA2" w14:textId="77777777" w:rsidR="004F1CDC" w:rsidRPr="004F1CDC" w:rsidRDefault="004F1CDC" w:rsidP="004F1CDC">
      <w:pPr>
        <w:jc w:val="both"/>
        <w:rPr>
          <w:lang w:val="ro-RO" w:eastAsia="ro-RO"/>
        </w:rPr>
      </w:pPr>
    </w:p>
    <w:p w14:paraId="1D9995FC" w14:textId="77777777" w:rsidR="004F1CDC" w:rsidRPr="004F1CDC" w:rsidRDefault="004F1CDC" w:rsidP="004F1CDC">
      <w:pPr>
        <w:jc w:val="both"/>
        <w:rPr>
          <w:lang w:val="ro-RO" w:eastAsia="ro-RO"/>
        </w:rPr>
      </w:pPr>
      <w:r w:rsidRPr="004F1CDC">
        <w:rPr>
          <w:lang w:val="ro-RO" w:eastAsia="ro-RO"/>
        </w:rPr>
        <w:t xml:space="preserve">Data: </w:t>
      </w:r>
    </w:p>
    <w:p w14:paraId="281BA3F0" w14:textId="77777777" w:rsidR="004F1CDC" w:rsidRPr="004F1CDC" w:rsidRDefault="004F1CDC" w:rsidP="004F1CDC">
      <w:pPr>
        <w:jc w:val="both"/>
        <w:rPr>
          <w:lang w:val="ro-RO" w:eastAsia="ro-RO"/>
        </w:rPr>
      </w:pPr>
      <w:r w:rsidRPr="004F1CDC">
        <w:rPr>
          <w:lang w:val="ro-RO" w:eastAsia="ro-RO"/>
        </w:rPr>
        <w:t xml:space="preserve">Nume, prenume: </w:t>
      </w:r>
    </w:p>
    <w:p w14:paraId="476CFB4A" w14:textId="77777777" w:rsidR="004F1CDC" w:rsidRPr="004F1CDC" w:rsidRDefault="004F1CDC" w:rsidP="004F1CDC">
      <w:pPr>
        <w:spacing w:line="276" w:lineRule="auto"/>
        <w:jc w:val="both"/>
        <w:rPr>
          <w:lang w:val="ro-RO" w:eastAsia="ro-RO"/>
        </w:rPr>
      </w:pPr>
      <w:r w:rsidRPr="004F1CDC">
        <w:rPr>
          <w:lang w:val="ro-RO" w:eastAsia="ro-RO"/>
        </w:rPr>
        <w:t>Semnătura reprezentantului legal al solicitantului/ persoanei împuternicite</w:t>
      </w:r>
    </w:p>
    <w:p w14:paraId="3AF11C33" w14:textId="77777777" w:rsidR="004F1CDC" w:rsidRPr="004F1CDC" w:rsidRDefault="004F1CDC" w:rsidP="004F1CDC">
      <w:pPr>
        <w:spacing w:line="276" w:lineRule="auto"/>
        <w:jc w:val="both"/>
        <w:rPr>
          <w:lang w:val="ro-RO" w:eastAsia="ro-RO"/>
        </w:rPr>
      </w:pPr>
    </w:p>
    <w:p w14:paraId="4ED3B3F5" w14:textId="77777777" w:rsidR="004F1CDC" w:rsidRPr="004F1CDC" w:rsidRDefault="004F1CDC" w:rsidP="004F1CDC">
      <w:pPr>
        <w:jc w:val="center"/>
        <w:rPr>
          <w:snapToGrid w:val="0"/>
          <w:lang w:val="ro-RO"/>
        </w:rPr>
      </w:pPr>
    </w:p>
    <w:p w14:paraId="2AAB9945" w14:textId="77777777" w:rsidR="004F1CDC" w:rsidRPr="004F1CDC" w:rsidRDefault="004F1CDC" w:rsidP="004F1CDC">
      <w:pPr>
        <w:rPr>
          <w:snapToGrid w:val="0"/>
          <w:lang w:val="ro-RO"/>
        </w:rPr>
      </w:pPr>
      <w:r w:rsidRPr="004F1CDC">
        <w:rPr>
          <w:i/>
          <w:snapToGrid w:val="0"/>
          <w:lang w:val="ro-RO"/>
        </w:rPr>
        <w:t xml:space="preserve">*) Se completează de către </w:t>
      </w:r>
      <w:r w:rsidRPr="004F1CDC">
        <w:rPr>
          <w:i/>
          <w:lang w:val="ro-RO"/>
        </w:rPr>
        <w:t>ofertantul individual/ofertantul asociat/subcontractantul propus/</w:t>
      </w:r>
      <w:proofErr w:type="spellStart"/>
      <w:r w:rsidRPr="004F1CDC">
        <w:rPr>
          <w:i/>
          <w:lang w:val="ro-RO"/>
        </w:rPr>
        <w:t>terţul</w:t>
      </w:r>
      <w:proofErr w:type="spellEnd"/>
      <w:r w:rsidRPr="004F1CDC">
        <w:rPr>
          <w:i/>
          <w:lang w:val="ro-RO"/>
        </w:rPr>
        <w:t xml:space="preserve"> </w:t>
      </w:r>
      <w:proofErr w:type="spellStart"/>
      <w:r w:rsidRPr="004F1CDC">
        <w:rPr>
          <w:i/>
          <w:lang w:val="ro-RO"/>
        </w:rPr>
        <w:t>susţinător</w:t>
      </w:r>
      <w:proofErr w:type="spellEnd"/>
      <w:r w:rsidRPr="004F1CDC">
        <w:rPr>
          <w:i/>
          <w:lang w:val="ro-RO"/>
        </w:rPr>
        <w:t>.</w:t>
      </w:r>
    </w:p>
    <w:p w14:paraId="1423A8B0" w14:textId="77777777" w:rsidR="004F1CDC" w:rsidRPr="004F1CDC" w:rsidRDefault="004F1CDC" w:rsidP="004F1CDC">
      <w:pPr>
        <w:jc w:val="both"/>
        <w:rPr>
          <w:b/>
          <w:lang w:val="it-IT"/>
        </w:rPr>
      </w:pPr>
    </w:p>
    <w:p w14:paraId="42A14105" w14:textId="77777777" w:rsidR="004F1CDC" w:rsidRPr="00D50891" w:rsidRDefault="004F1CDC" w:rsidP="006626A0">
      <w:pPr>
        <w:jc w:val="both"/>
        <w:rPr>
          <w:b/>
          <w:lang w:val="it-IT"/>
        </w:rPr>
      </w:pPr>
    </w:p>
    <w:sectPr w:rsidR="004F1CDC" w:rsidRPr="00D50891" w:rsidSect="00D50891">
      <w:footerReference w:type="even" r:id="rId32"/>
      <w:footerReference w:type="default" r:id="rId33"/>
      <w:pgSz w:w="12240" w:h="15840"/>
      <w:pgMar w:top="993" w:right="720" w:bottom="851" w:left="1152"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4DECF" w14:textId="77777777" w:rsidR="00151756" w:rsidRDefault="00151756">
      <w:r>
        <w:separator/>
      </w:r>
    </w:p>
  </w:endnote>
  <w:endnote w:type="continuationSeparator" w:id="0">
    <w:p w14:paraId="71200090" w14:textId="77777777" w:rsidR="00151756" w:rsidRDefault="00151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ptima">
    <w:altName w:val="Arial"/>
    <w:panose1 w:val="00000000000000000000"/>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B98ED" w14:textId="77777777" w:rsidR="00512A0D" w:rsidRDefault="00966ED8" w:rsidP="00B34D5C">
    <w:pPr>
      <w:pStyle w:val="Subsol"/>
      <w:framePr w:wrap="around" w:vAnchor="text" w:hAnchor="margin" w:xAlign="right" w:y="1"/>
      <w:rPr>
        <w:rStyle w:val="Numrdepagin"/>
      </w:rPr>
    </w:pPr>
    <w:r>
      <w:rPr>
        <w:rStyle w:val="Numrdepagin"/>
      </w:rPr>
      <w:fldChar w:fldCharType="begin"/>
    </w:r>
    <w:r w:rsidR="00512A0D">
      <w:rPr>
        <w:rStyle w:val="Numrdepagin"/>
      </w:rPr>
      <w:instrText xml:space="preserve">PAGE  </w:instrText>
    </w:r>
    <w:r>
      <w:rPr>
        <w:rStyle w:val="Numrdepagin"/>
      </w:rPr>
      <w:fldChar w:fldCharType="end"/>
    </w:r>
  </w:p>
  <w:p w14:paraId="7F0685C0" w14:textId="77777777" w:rsidR="00512A0D" w:rsidRDefault="00512A0D" w:rsidP="00B34D5C">
    <w:pPr>
      <w:pStyle w:val="Subsol"/>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91E13" w14:textId="77777777" w:rsidR="00512A0D" w:rsidRDefault="00966ED8" w:rsidP="00B34D5C">
    <w:pPr>
      <w:pStyle w:val="Subsol"/>
      <w:framePr w:wrap="around" w:vAnchor="text" w:hAnchor="margin" w:xAlign="right" w:y="1"/>
      <w:rPr>
        <w:rStyle w:val="Numrdepagin"/>
      </w:rPr>
    </w:pPr>
    <w:r>
      <w:rPr>
        <w:rStyle w:val="Numrdepagin"/>
      </w:rPr>
      <w:fldChar w:fldCharType="begin"/>
    </w:r>
    <w:r w:rsidR="00512A0D">
      <w:rPr>
        <w:rStyle w:val="Numrdepagin"/>
      </w:rPr>
      <w:instrText xml:space="preserve">PAGE  </w:instrText>
    </w:r>
    <w:r>
      <w:rPr>
        <w:rStyle w:val="Numrdepagin"/>
      </w:rPr>
      <w:fldChar w:fldCharType="separate"/>
    </w:r>
    <w:r w:rsidR="00D50891">
      <w:rPr>
        <w:rStyle w:val="Numrdepagin"/>
        <w:noProof/>
      </w:rPr>
      <w:t>9</w:t>
    </w:r>
    <w:r>
      <w:rPr>
        <w:rStyle w:val="Numrdepagin"/>
      </w:rPr>
      <w:fldChar w:fldCharType="end"/>
    </w:r>
  </w:p>
  <w:p w14:paraId="02E3BD3C" w14:textId="77777777" w:rsidR="00512A0D" w:rsidRDefault="00512A0D" w:rsidP="00B34D5C">
    <w:pPr>
      <w:pStyle w:val="Subsol"/>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10146E" w14:textId="77777777" w:rsidR="00151756" w:rsidRDefault="00151756">
      <w:r>
        <w:separator/>
      </w:r>
    </w:p>
  </w:footnote>
  <w:footnote w:type="continuationSeparator" w:id="0">
    <w:p w14:paraId="66DC667A" w14:textId="77777777" w:rsidR="00151756" w:rsidRDefault="001517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1"/>
    <w:lvl w:ilvl="0">
      <w:numFmt w:val="bullet"/>
      <w:lvlText w:val="-"/>
      <w:lvlJc w:val="left"/>
      <w:pPr>
        <w:tabs>
          <w:tab w:val="num" w:pos="0"/>
        </w:tabs>
        <w:ind w:left="927" w:hanging="360"/>
      </w:pPr>
      <w:rPr>
        <w:rFonts w:ascii="Times New Roman" w:hAnsi="Times New Roman" w:cs="Times New Roman"/>
      </w:rPr>
    </w:lvl>
  </w:abstractNum>
  <w:abstractNum w:abstractNumId="2" w15:restartNumberingAfterBreak="0">
    <w:nsid w:val="00000005"/>
    <w:multiLevelType w:val="multilevel"/>
    <w:tmpl w:val="00000005"/>
    <w:name w:val="WW8Num5"/>
    <w:lvl w:ilvl="0">
      <w:start w:val="1"/>
      <w:numFmt w:val="decimal"/>
      <w:lvlText w:val="%1."/>
      <w:lvlJc w:val="left"/>
      <w:pPr>
        <w:tabs>
          <w:tab w:val="num" w:pos="720"/>
        </w:tabs>
        <w:ind w:left="720" w:hanging="360"/>
      </w:pPr>
    </w:lvl>
    <w:lvl w:ilvl="1">
      <w:start w:val="2"/>
      <w:numFmt w:val="decimal"/>
      <w:lvlText w:val="%1.%2"/>
      <w:lvlJc w:val="left"/>
      <w:pPr>
        <w:tabs>
          <w:tab w:val="num" w:pos="735"/>
        </w:tabs>
        <w:ind w:left="735" w:hanging="375"/>
      </w:pPr>
    </w:lvl>
    <w:lvl w:ilvl="2">
      <w:start w:val="1"/>
      <w:numFmt w:val="decimal"/>
      <w:lvlText w:val="%1.%2.%3"/>
      <w:lvlJc w:val="left"/>
      <w:pPr>
        <w:tabs>
          <w:tab w:val="num" w:pos="1080"/>
        </w:tabs>
        <w:ind w:left="1080" w:hanging="720"/>
      </w:pPr>
    </w:lvl>
    <w:lvl w:ilvl="3">
      <w:start w:val="1"/>
      <w:numFmt w:val="decimal"/>
      <w:lvlText w:val="%1.%2.%3.%4"/>
      <w:lvlJc w:val="left"/>
      <w:pPr>
        <w:tabs>
          <w:tab w:val="num" w:pos="1080"/>
        </w:tabs>
        <w:ind w:left="1080" w:hanging="720"/>
      </w:pPr>
    </w:lvl>
    <w:lvl w:ilvl="4">
      <w:start w:val="1"/>
      <w:numFmt w:val="decimal"/>
      <w:lvlText w:val="%1.%2.%3.%4.%5"/>
      <w:lvlJc w:val="left"/>
      <w:pPr>
        <w:tabs>
          <w:tab w:val="num" w:pos="1440"/>
        </w:tabs>
        <w:ind w:left="1440" w:hanging="1080"/>
      </w:pPr>
    </w:lvl>
    <w:lvl w:ilvl="5">
      <w:start w:val="1"/>
      <w:numFmt w:val="decimal"/>
      <w:lvlText w:val="%1.%2.%3.%4.%5.%6"/>
      <w:lvlJc w:val="left"/>
      <w:pPr>
        <w:tabs>
          <w:tab w:val="num" w:pos="1440"/>
        </w:tabs>
        <w:ind w:left="144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2160"/>
        </w:tabs>
        <w:ind w:left="2160" w:hanging="1800"/>
      </w:pPr>
    </w:lvl>
  </w:abstractNum>
  <w:abstractNum w:abstractNumId="3" w15:restartNumberingAfterBreak="0">
    <w:nsid w:val="00000008"/>
    <w:multiLevelType w:val="singleLevel"/>
    <w:tmpl w:val="00000008"/>
    <w:name w:val="WW8Num8"/>
    <w:lvl w:ilvl="0">
      <w:start w:val="1"/>
      <w:numFmt w:val="decimal"/>
      <w:lvlText w:val="%1."/>
      <w:lvlJc w:val="left"/>
      <w:pPr>
        <w:tabs>
          <w:tab w:val="num" w:pos="720"/>
        </w:tabs>
        <w:ind w:left="720" w:hanging="360"/>
      </w:pPr>
    </w:lvl>
  </w:abstractNum>
  <w:abstractNum w:abstractNumId="4" w15:restartNumberingAfterBreak="0">
    <w:nsid w:val="0000000A"/>
    <w:multiLevelType w:val="singleLevel"/>
    <w:tmpl w:val="0000000A"/>
    <w:name w:val="WW8Num10"/>
    <w:lvl w:ilvl="0">
      <w:start w:val="19"/>
      <w:numFmt w:val="decimal"/>
      <w:lvlText w:val="%1.."/>
      <w:lvlJc w:val="left"/>
      <w:pPr>
        <w:tabs>
          <w:tab w:val="num" w:pos="0"/>
        </w:tabs>
        <w:ind w:left="1080" w:hanging="720"/>
      </w:pPr>
      <w:rPr>
        <w:rFonts w:ascii="MS Sans Serif" w:hAnsi="MS Sans Serif" w:cs="Times New Roman"/>
        <w:b/>
        <w:sz w:val="20"/>
      </w:rPr>
    </w:lvl>
  </w:abstractNum>
  <w:abstractNum w:abstractNumId="5" w15:restartNumberingAfterBreak="0">
    <w:nsid w:val="0000000E"/>
    <w:multiLevelType w:val="singleLevel"/>
    <w:tmpl w:val="0000000E"/>
    <w:name w:val="WW8Num14"/>
    <w:lvl w:ilvl="0">
      <w:start w:val="1"/>
      <w:numFmt w:val="bullet"/>
      <w:lvlText w:val="-"/>
      <w:lvlJc w:val="left"/>
      <w:pPr>
        <w:tabs>
          <w:tab w:val="num" w:pos="3570"/>
        </w:tabs>
        <w:ind w:left="3570" w:hanging="360"/>
      </w:pPr>
      <w:rPr>
        <w:rFonts w:ascii="Times New Roman" w:hAnsi="Times New Roman" w:cs="Times New Roman"/>
      </w:rPr>
    </w:lvl>
  </w:abstractNum>
  <w:abstractNum w:abstractNumId="6" w15:restartNumberingAfterBreak="0">
    <w:nsid w:val="03784336"/>
    <w:multiLevelType w:val="singleLevel"/>
    <w:tmpl w:val="FFFFFFFF"/>
    <w:lvl w:ilvl="0">
      <w:start w:val="1"/>
      <w:numFmt w:val="bullet"/>
      <w:lvlText w:val=""/>
      <w:legacy w:legacy="1" w:legacySpace="0" w:legacyIndent="360"/>
      <w:lvlJc w:val="left"/>
      <w:pPr>
        <w:ind w:left="360" w:hanging="360"/>
      </w:pPr>
      <w:rPr>
        <w:rFonts w:ascii="Symbol" w:hAnsi="Symbol" w:hint="default"/>
      </w:rPr>
    </w:lvl>
  </w:abstractNum>
  <w:abstractNum w:abstractNumId="7" w15:restartNumberingAfterBreak="0">
    <w:nsid w:val="087401D7"/>
    <w:multiLevelType w:val="hybridMultilevel"/>
    <w:tmpl w:val="2090AA2C"/>
    <w:lvl w:ilvl="0" w:tplc="1958B76C">
      <w:start w:val="1"/>
      <w:numFmt w:val="none"/>
      <w:lvlText w:val="1)"/>
      <w:lvlJc w:val="left"/>
      <w:pPr>
        <w:tabs>
          <w:tab w:val="num" w:pos="720"/>
        </w:tabs>
        <w:ind w:left="720" w:hanging="360"/>
      </w:pPr>
      <w:rPr>
        <w:rFont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11">
      <w:start w:val="1"/>
      <w:numFmt w:val="decimal"/>
      <w:lvlText w:val="%3)"/>
      <w:lvlJc w:val="left"/>
      <w:pPr>
        <w:tabs>
          <w:tab w:val="num" w:pos="2520"/>
        </w:tabs>
        <w:ind w:left="2520" w:hanging="360"/>
      </w:pPr>
      <w:rPr>
        <w:rFonts w:hint="default"/>
      </w:rPr>
    </w:lvl>
    <w:lvl w:ilvl="3" w:tplc="CE6CA408">
      <w:start w:val="1"/>
      <w:numFmt w:val="decimal"/>
      <w:lvlText w:val="%4."/>
      <w:lvlJc w:val="left"/>
      <w:pPr>
        <w:tabs>
          <w:tab w:val="num" w:pos="3240"/>
        </w:tabs>
        <w:ind w:left="3240" w:hanging="360"/>
      </w:pPr>
      <w:rPr>
        <w:rFonts w:ascii="Times New Roman" w:eastAsia="Times New Roman" w:hAnsi="Times New Roman" w:cs="Times New Roman"/>
      </w:rPr>
    </w:lvl>
    <w:lvl w:ilvl="4" w:tplc="F7F86BFC">
      <w:start w:val="1"/>
      <w:numFmt w:val="upperLetter"/>
      <w:lvlText w:val="%5."/>
      <w:lvlJc w:val="left"/>
      <w:pPr>
        <w:ind w:left="2190" w:hanging="1650"/>
      </w:pPr>
      <w:rPr>
        <w:rFonts w:hint="default"/>
        <w:b/>
        <w:i w:val="0"/>
      </w:rPr>
    </w:lvl>
    <w:lvl w:ilvl="5" w:tplc="04090005">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0BB83117"/>
    <w:multiLevelType w:val="multilevel"/>
    <w:tmpl w:val="EB76B75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1C017C"/>
    <w:multiLevelType w:val="hybridMultilevel"/>
    <w:tmpl w:val="0DEEB68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EF12865"/>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20E2239D"/>
    <w:multiLevelType w:val="multilevel"/>
    <w:tmpl w:val="4922EB8C"/>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4"/>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AF4A9D"/>
    <w:multiLevelType w:val="hybridMultilevel"/>
    <w:tmpl w:val="E144950E"/>
    <w:lvl w:ilvl="0" w:tplc="04090017">
      <w:start w:val="1"/>
      <w:numFmt w:val="decimal"/>
      <w:lvlText w:val="%1."/>
      <w:lvlJc w:val="left"/>
      <w:pPr>
        <w:tabs>
          <w:tab w:val="num" w:pos="600"/>
        </w:tabs>
        <w:ind w:left="600" w:hanging="360"/>
      </w:pPr>
      <w:rPr>
        <w:rFonts w:hint="default"/>
      </w:rPr>
    </w:lvl>
    <w:lvl w:ilvl="1" w:tplc="04090019">
      <w:start w:val="1"/>
      <w:numFmt w:val="bullet"/>
      <w:lvlText w:val="-"/>
      <w:lvlJc w:val="left"/>
      <w:pPr>
        <w:tabs>
          <w:tab w:val="num" w:pos="1320"/>
        </w:tabs>
        <w:ind w:left="1320" w:hanging="360"/>
      </w:pPr>
      <w:rPr>
        <w:rFonts w:ascii="Times New Roman" w:eastAsia="Times New Roman" w:hAnsi="Times New Roman" w:cs="Times New Roman" w:hint="default"/>
      </w:rPr>
    </w:lvl>
    <w:lvl w:ilvl="2" w:tplc="0409001B">
      <w:start w:val="1"/>
      <w:numFmt w:val="lowerLetter"/>
      <w:lvlText w:val="%3."/>
      <w:lvlJc w:val="left"/>
      <w:pPr>
        <w:tabs>
          <w:tab w:val="num" w:pos="2220"/>
        </w:tabs>
        <w:ind w:left="2220" w:hanging="360"/>
      </w:pPr>
      <w:rPr>
        <w:rFonts w:hint="default"/>
      </w:rPr>
    </w:lvl>
    <w:lvl w:ilvl="3" w:tplc="0409000F">
      <w:numFmt w:val="decimal"/>
      <w:lvlText w:val="%4."/>
      <w:lvlJc w:val="left"/>
      <w:pPr>
        <w:tabs>
          <w:tab w:val="num" w:pos="2760"/>
        </w:tabs>
        <w:ind w:left="2760" w:hanging="360"/>
      </w:pPr>
      <w:rPr>
        <w:rFonts w:hint="default"/>
      </w:rPr>
    </w:lvl>
    <w:lvl w:ilvl="4" w:tplc="04090019">
      <w:start w:val="1"/>
      <w:numFmt w:val="upperRoman"/>
      <w:lvlText w:val="%5)"/>
      <w:lvlJc w:val="left"/>
      <w:pPr>
        <w:tabs>
          <w:tab w:val="num" w:pos="3840"/>
        </w:tabs>
        <w:ind w:left="3840" w:hanging="720"/>
      </w:pPr>
      <w:rPr>
        <w:rFonts w:hint="default"/>
      </w:rPr>
    </w:lvl>
    <w:lvl w:ilvl="5" w:tplc="0409001B">
      <w:start w:val="1"/>
      <w:numFmt w:val="decimal"/>
      <w:lvlText w:val="%6)"/>
      <w:lvlJc w:val="left"/>
      <w:pPr>
        <w:tabs>
          <w:tab w:val="num" w:pos="2676"/>
        </w:tabs>
        <w:ind w:left="4380" w:hanging="360"/>
      </w:pPr>
      <w:rPr>
        <w:rFonts w:hint="default"/>
      </w:r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3" w15:restartNumberingAfterBreak="0">
    <w:nsid w:val="2BA8019B"/>
    <w:multiLevelType w:val="hybridMultilevel"/>
    <w:tmpl w:val="9AB4948E"/>
    <w:lvl w:ilvl="0" w:tplc="B9B6256A">
      <w:numFmt w:val="bullet"/>
      <w:lvlText w:val="-"/>
      <w:lvlJc w:val="left"/>
      <w:pPr>
        <w:ind w:left="720" w:hanging="360"/>
      </w:pPr>
      <w:rPr>
        <w:rFonts w:ascii="Tahoma" w:eastAsia="Times New Roman" w:hAnsi="Tahoma" w:cs="Tahoma"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3D32941"/>
    <w:multiLevelType w:val="hybridMultilevel"/>
    <w:tmpl w:val="B5EEDBD8"/>
    <w:lvl w:ilvl="0" w:tplc="AA54CA16">
      <w:start w:val="1"/>
      <w:numFmt w:val="decimal"/>
      <w:lvlText w:val="%1."/>
      <w:lvlJc w:val="left"/>
      <w:pPr>
        <w:ind w:left="720" w:hanging="360"/>
      </w:pPr>
      <w:rPr>
        <w:rFonts w:ascii="Times New Roman" w:hAnsi="Times New Roman" w:cs="Times New Roman"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6624DE1"/>
    <w:multiLevelType w:val="hybridMultilevel"/>
    <w:tmpl w:val="463A8322"/>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BD278F0"/>
    <w:multiLevelType w:val="hybridMultilevel"/>
    <w:tmpl w:val="7FEE2C02"/>
    <w:lvl w:ilvl="0" w:tplc="5DA0612A">
      <w:start w:val="1"/>
      <w:numFmt w:val="upperRoman"/>
      <w:lvlText w:val="%1."/>
      <w:lvlJc w:val="left"/>
      <w:pPr>
        <w:ind w:left="720" w:hanging="720"/>
      </w:pPr>
      <w:rPr>
        <w:b/>
        <w:i/>
      </w:rPr>
    </w:lvl>
    <w:lvl w:ilvl="1" w:tplc="BE962F7A">
      <w:start w:val="1"/>
      <w:numFmt w:val="lowerLetter"/>
      <w:lvlText w:val="%2)"/>
      <w:lvlJc w:val="left"/>
      <w:pPr>
        <w:ind w:left="720" w:hanging="360"/>
      </w:pPr>
      <w:rPr>
        <w:b/>
      </w:rPr>
    </w:lvl>
    <w:lvl w:ilvl="2" w:tplc="0418001B">
      <w:start w:val="1"/>
      <w:numFmt w:val="lowerRoman"/>
      <w:lvlText w:val="%3."/>
      <w:lvlJc w:val="right"/>
      <w:pPr>
        <w:ind w:left="1800" w:hanging="180"/>
      </w:pPr>
    </w:lvl>
    <w:lvl w:ilvl="3" w:tplc="0418000F">
      <w:start w:val="1"/>
      <w:numFmt w:val="decimal"/>
      <w:lvlText w:val="%4."/>
      <w:lvlJc w:val="left"/>
      <w:pPr>
        <w:ind w:left="2520" w:hanging="360"/>
      </w:pPr>
    </w:lvl>
    <w:lvl w:ilvl="4" w:tplc="04180019">
      <w:start w:val="1"/>
      <w:numFmt w:val="lowerLetter"/>
      <w:lvlText w:val="%5."/>
      <w:lvlJc w:val="left"/>
      <w:pPr>
        <w:ind w:left="3240" w:hanging="360"/>
      </w:pPr>
    </w:lvl>
    <w:lvl w:ilvl="5" w:tplc="0418001B">
      <w:start w:val="1"/>
      <w:numFmt w:val="lowerRoman"/>
      <w:lvlText w:val="%6."/>
      <w:lvlJc w:val="right"/>
      <w:pPr>
        <w:ind w:left="3960" w:hanging="180"/>
      </w:pPr>
    </w:lvl>
    <w:lvl w:ilvl="6" w:tplc="0418000F">
      <w:start w:val="1"/>
      <w:numFmt w:val="decimal"/>
      <w:lvlText w:val="%7."/>
      <w:lvlJc w:val="left"/>
      <w:pPr>
        <w:ind w:left="4680" w:hanging="360"/>
      </w:pPr>
    </w:lvl>
    <w:lvl w:ilvl="7" w:tplc="04180019">
      <w:start w:val="1"/>
      <w:numFmt w:val="lowerLetter"/>
      <w:lvlText w:val="%8."/>
      <w:lvlJc w:val="left"/>
      <w:pPr>
        <w:ind w:left="5400" w:hanging="360"/>
      </w:pPr>
    </w:lvl>
    <w:lvl w:ilvl="8" w:tplc="0418001B">
      <w:start w:val="1"/>
      <w:numFmt w:val="lowerRoman"/>
      <w:lvlText w:val="%9."/>
      <w:lvlJc w:val="right"/>
      <w:pPr>
        <w:ind w:left="6120" w:hanging="180"/>
      </w:pPr>
    </w:lvl>
  </w:abstractNum>
  <w:abstractNum w:abstractNumId="17" w15:restartNumberingAfterBreak="0">
    <w:nsid w:val="4C9B28D8"/>
    <w:multiLevelType w:val="hybridMultilevel"/>
    <w:tmpl w:val="E174D62A"/>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F234853"/>
    <w:multiLevelType w:val="hybridMultilevel"/>
    <w:tmpl w:val="50508A4C"/>
    <w:lvl w:ilvl="0" w:tplc="154C858E">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ED0C9D26">
      <w:start w:val="1"/>
      <w:numFmt w:val="lowerLetter"/>
      <w:lvlText w:val="%3)"/>
      <w:lvlJc w:val="left"/>
      <w:pPr>
        <w:tabs>
          <w:tab w:val="num" w:pos="2700"/>
        </w:tabs>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5057560E"/>
    <w:multiLevelType w:val="multilevel"/>
    <w:tmpl w:val="D5F81D60"/>
    <w:lvl w:ilvl="0">
      <w:start w:val="1"/>
      <w:numFmt w:val="bullet"/>
      <w:lvlText w:val=""/>
      <w:lvlJc w:val="left"/>
      <w:rPr>
        <w:rFonts w:ascii="Symbol" w:hAnsi="Symbol" w:hint="default"/>
        <w:b w:val="0"/>
        <w:bCs w:val="0"/>
        <w:i w:val="0"/>
        <w:iCs w:val="0"/>
        <w:smallCaps w:val="0"/>
        <w:strike w:val="0"/>
        <w:color w:val="000000"/>
        <w:spacing w:val="0"/>
        <w:w w:val="100"/>
        <w:position w:val="0"/>
        <w:sz w:val="20"/>
        <w:szCs w:val="20"/>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5BB3A2A"/>
    <w:multiLevelType w:val="hybridMultilevel"/>
    <w:tmpl w:val="CE8C7CC2"/>
    <w:lvl w:ilvl="0" w:tplc="8F1A7BE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E1F1654"/>
    <w:multiLevelType w:val="hybridMultilevel"/>
    <w:tmpl w:val="B8EA5B3C"/>
    <w:lvl w:ilvl="0" w:tplc="0409000B">
      <w:start w:val="1"/>
      <w:numFmt w:val="decimal"/>
      <w:lvlText w:val="%1."/>
      <w:lvlJc w:val="left"/>
      <w:pPr>
        <w:tabs>
          <w:tab w:val="num" w:pos="720"/>
        </w:tabs>
        <w:ind w:left="720" w:hanging="360"/>
      </w:pPr>
      <w:rPr>
        <w:rFonts w:hint="default"/>
      </w:rPr>
    </w:lvl>
    <w:lvl w:ilvl="1" w:tplc="04090003" w:tentative="1">
      <w:start w:val="1"/>
      <w:numFmt w:val="lowerLetter"/>
      <w:lvlText w:val="%2."/>
      <w:lvlJc w:val="left"/>
      <w:pPr>
        <w:tabs>
          <w:tab w:val="num" w:pos="1560"/>
        </w:tabs>
        <w:ind w:left="1560" w:hanging="360"/>
      </w:pPr>
    </w:lvl>
    <w:lvl w:ilvl="2" w:tplc="04090005" w:tentative="1">
      <w:start w:val="1"/>
      <w:numFmt w:val="lowerRoman"/>
      <w:lvlText w:val="%3."/>
      <w:lvlJc w:val="right"/>
      <w:pPr>
        <w:tabs>
          <w:tab w:val="num" w:pos="2280"/>
        </w:tabs>
        <w:ind w:left="2280" w:hanging="180"/>
      </w:pPr>
    </w:lvl>
    <w:lvl w:ilvl="3" w:tplc="04090001" w:tentative="1">
      <w:start w:val="1"/>
      <w:numFmt w:val="decimal"/>
      <w:lvlText w:val="%4."/>
      <w:lvlJc w:val="left"/>
      <w:pPr>
        <w:tabs>
          <w:tab w:val="num" w:pos="3000"/>
        </w:tabs>
        <w:ind w:left="3000" w:hanging="360"/>
      </w:pPr>
    </w:lvl>
    <w:lvl w:ilvl="4" w:tplc="04090003" w:tentative="1">
      <w:start w:val="1"/>
      <w:numFmt w:val="lowerLetter"/>
      <w:lvlText w:val="%5."/>
      <w:lvlJc w:val="left"/>
      <w:pPr>
        <w:tabs>
          <w:tab w:val="num" w:pos="3720"/>
        </w:tabs>
        <w:ind w:left="3720" w:hanging="360"/>
      </w:pPr>
    </w:lvl>
    <w:lvl w:ilvl="5" w:tplc="04090005" w:tentative="1">
      <w:start w:val="1"/>
      <w:numFmt w:val="lowerRoman"/>
      <w:lvlText w:val="%6."/>
      <w:lvlJc w:val="right"/>
      <w:pPr>
        <w:tabs>
          <w:tab w:val="num" w:pos="4440"/>
        </w:tabs>
        <w:ind w:left="4440" w:hanging="180"/>
      </w:pPr>
    </w:lvl>
    <w:lvl w:ilvl="6" w:tplc="04090001" w:tentative="1">
      <w:start w:val="1"/>
      <w:numFmt w:val="decimal"/>
      <w:lvlText w:val="%7."/>
      <w:lvlJc w:val="left"/>
      <w:pPr>
        <w:tabs>
          <w:tab w:val="num" w:pos="5160"/>
        </w:tabs>
        <w:ind w:left="5160" w:hanging="360"/>
      </w:pPr>
    </w:lvl>
    <w:lvl w:ilvl="7" w:tplc="04090003" w:tentative="1">
      <w:start w:val="1"/>
      <w:numFmt w:val="lowerLetter"/>
      <w:lvlText w:val="%8."/>
      <w:lvlJc w:val="left"/>
      <w:pPr>
        <w:tabs>
          <w:tab w:val="num" w:pos="5880"/>
        </w:tabs>
        <w:ind w:left="5880" w:hanging="360"/>
      </w:pPr>
    </w:lvl>
    <w:lvl w:ilvl="8" w:tplc="04090005" w:tentative="1">
      <w:start w:val="1"/>
      <w:numFmt w:val="lowerRoman"/>
      <w:lvlText w:val="%9."/>
      <w:lvlJc w:val="right"/>
      <w:pPr>
        <w:tabs>
          <w:tab w:val="num" w:pos="6600"/>
        </w:tabs>
        <w:ind w:left="6600" w:hanging="180"/>
      </w:pPr>
    </w:lvl>
  </w:abstractNum>
  <w:abstractNum w:abstractNumId="22" w15:restartNumberingAfterBreak="0">
    <w:nsid w:val="63BE42BE"/>
    <w:multiLevelType w:val="hybridMultilevel"/>
    <w:tmpl w:val="6B6A288E"/>
    <w:lvl w:ilvl="0" w:tplc="794CCE7E">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15:restartNumberingAfterBreak="0">
    <w:nsid w:val="69E24694"/>
    <w:multiLevelType w:val="hybridMultilevel"/>
    <w:tmpl w:val="D5607764"/>
    <w:lvl w:ilvl="0" w:tplc="CE9E37FA">
      <w:start w:val="1"/>
      <w:numFmt w:val="decimal"/>
      <w:lvlText w:val="%1)"/>
      <w:lvlJc w:val="left"/>
      <w:pPr>
        <w:tabs>
          <w:tab w:val="num" w:pos="360"/>
        </w:tabs>
        <w:ind w:left="360" w:hanging="360"/>
      </w:pPr>
      <w:rPr>
        <w:rFonts w:hint="default"/>
        <w:b/>
        <w:i/>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4" w15:restartNumberingAfterBreak="0">
    <w:nsid w:val="6E2425FB"/>
    <w:multiLevelType w:val="hybridMultilevel"/>
    <w:tmpl w:val="44C6CF7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0B527BF"/>
    <w:multiLevelType w:val="hybridMultilevel"/>
    <w:tmpl w:val="DC7AC2FE"/>
    <w:lvl w:ilvl="0" w:tplc="51D0E94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72A2100B"/>
    <w:multiLevelType w:val="multilevel"/>
    <w:tmpl w:val="0C7658D0"/>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4"/>
        <w:szCs w:val="20"/>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B647011"/>
    <w:multiLevelType w:val="multilevel"/>
    <w:tmpl w:val="45F660A8"/>
    <w:lvl w:ilvl="0">
      <w:start w:val="1"/>
      <w:numFmt w:val="none"/>
      <w:lvlText w:val="1"/>
      <w:lvlJc w:val="left"/>
      <w:pPr>
        <w:tabs>
          <w:tab w:val="num" w:pos="0"/>
        </w:tabs>
        <w:ind w:left="851" w:hanging="851"/>
      </w:pPr>
      <w:rPr>
        <w:rFonts w:hint="default"/>
      </w:rPr>
    </w:lvl>
    <w:lvl w:ilvl="1">
      <w:numFmt w:val="decimal"/>
      <w:lvlText w:val=""/>
      <w:lvlJc w:val="left"/>
      <w:pPr>
        <w:tabs>
          <w:tab w:val="num" w:pos="0"/>
        </w:tabs>
        <w:ind w:left="0" w:firstLine="0"/>
      </w:pPr>
      <w:rPr>
        <w:rFonts w:hint="default"/>
      </w:rPr>
    </w:lvl>
    <w:lvl w:ilvl="2">
      <w:numFmt w:val="decimal"/>
      <w:lvlText w:val=""/>
      <w:lvlJc w:val="left"/>
      <w:pPr>
        <w:tabs>
          <w:tab w:val="num" w:pos="0"/>
        </w:tabs>
        <w:ind w:left="0" w:firstLine="0"/>
      </w:pPr>
      <w:rPr>
        <w:rFonts w:hint="default"/>
      </w:rPr>
    </w:lvl>
    <w:lvl w:ilvl="3">
      <w:numFmt w:val="decimal"/>
      <w:lvlText w:val=""/>
      <w:lvlJc w:val="left"/>
      <w:pPr>
        <w:tabs>
          <w:tab w:val="num" w:pos="0"/>
        </w:tabs>
        <w:ind w:left="0" w:firstLine="0"/>
      </w:pPr>
      <w:rPr>
        <w:rFonts w:hint="default"/>
      </w:rPr>
    </w:lvl>
    <w:lvl w:ilvl="4">
      <w:numFmt w:val="decimal"/>
      <w:lvlText w:val=""/>
      <w:lvlJc w:val="left"/>
      <w:pPr>
        <w:tabs>
          <w:tab w:val="num" w:pos="0"/>
        </w:tabs>
        <w:ind w:left="0" w:firstLine="0"/>
      </w:pPr>
      <w:rPr>
        <w:rFonts w:hint="default"/>
      </w:rPr>
    </w:lvl>
    <w:lvl w:ilvl="5">
      <w:numFmt w:val="decimal"/>
      <w:lvlText w:val=""/>
      <w:lvlJc w:val="left"/>
      <w:pPr>
        <w:tabs>
          <w:tab w:val="num" w:pos="0"/>
        </w:tabs>
        <w:ind w:left="0" w:firstLine="0"/>
      </w:pPr>
      <w:rPr>
        <w:rFonts w:hint="default"/>
      </w:rPr>
    </w:lvl>
    <w:lvl w:ilvl="6">
      <w:numFmt w:val="decimal"/>
      <w:lvlText w:val=""/>
      <w:lvlJc w:val="left"/>
      <w:pPr>
        <w:tabs>
          <w:tab w:val="num" w:pos="0"/>
        </w:tabs>
        <w:ind w:left="0" w:firstLine="0"/>
      </w:pPr>
      <w:rPr>
        <w:rFonts w:hint="default"/>
      </w:rPr>
    </w:lvl>
    <w:lvl w:ilvl="7">
      <w:numFmt w:val="decimal"/>
      <w:lvlText w:val=""/>
      <w:lvlJc w:val="left"/>
      <w:pPr>
        <w:tabs>
          <w:tab w:val="num" w:pos="0"/>
        </w:tabs>
        <w:ind w:left="0" w:firstLine="0"/>
      </w:pPr>
      <w:rPr>
        <w:rFonts w:hint="default"/>
      </w:rPr>
    </w:lvl>
    <w:lvl w:ilvl="8">
      <w:numFmt w:val="decimal"/>
      <w:lvlText w:val=""/>
      <w:lvlJc w:val="left"/>
      <w:pPr>
        <w:tabs>
          <w:tab w:val="num" w:pos="0"/>
        </w:tabs>
        <w:ind w:left="0" w:firstLine="0"/>
      </w:pPr>
      <w:rPr>
        <w:rFonts w:hint="default"/>
      </w:rPr>
    </w:lvl>
  </w:abstractNum>
  <w:num w:numId="1" w16cid:durableId="1075518045">
    <w:abstractNumId w:val="18"/>
  </w:num>
  <w:num w:numId="2" w16cid:durableId="694044510">
    <w:abstractNumId w:val="25"/>
  </w:num>
  <w:num w:numId="3" w16cid:durableId="463423631">
    <w:abstractNumId w:val="9"/>
  </w:num>
  <w:num w:numId="4" w16cid:durableId="361590919">
    <w:abstractNumId w:val="15"/>
  </w:num>
  <w:num w:numId="5" w16cid:durableId="1877768548">
    <w:abstractNumId w:val="2"/>
  </w:num>
  <w:num w:numId="6" w16cid:durableId="1921476843">
    <w:abstractNumId w:val="0"/>
  </w:num>
  <w:num w:numId="7" w16cid:durableId="1455558225">
    <w:abstractNumId w:val="5"/>
  </w:num>
  <w:num w:numId="8" w16cid:durableId="102270267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66928026">
    <w:abstractNumId w:val="4"/>
  </w:num>
  <w:num w:numId="10" w16cid:durableId="1683582350">
    <w:abstractNumId w:val="3"/>
  </w:num>
  <w:num w:numId="11" w16cid:durableId="948586075">
    <w:abstractNumId w:val="1"/>
  </w:num>
  <w:num w:numId="12" w16cid:durableId="1955280683">
    <w:abstractNumId w:val="0"/>
  </w:num>
  <w:num w:numId="13" w16cid:durableId="263461198">
    <w:abstractNumId w:val="21"/>
  </w:num>
  <w:num w:numId="14" w16cid:durableId="1640455160">
    <w:abstractNumId w:val="12"/>
  </w:num>
  <w:num w:numId="15" w16cid:durableId="2565203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95569112">
    <w:abstractNumId w:val="6"/>
  </w:num>
  <w:num w:numId="17" w16cid:durableId="1523669691">
    <w:abstractNumId w:val="10"/>
  </w:num>
  <w:num w:numId="18" w16cid:durableId="895816605">
    <w:abstractNumId w:val="27"/>
    <w:lvlOverride w:ilvl="0">
      <w:lvl w:ilvl="0">
        <w:start w:val="1"/>
        <w:numFmt w:val="decimal"/>
        <w:lvlText w:val="%1."/>
        <w:lvlJc w:val="left"/>
        <w:pPr>
          <w:tabs>
            <w:tab w:val="num" w:pos="-1701"/>
          </w:tabs>
          <w:ind w:left="360" w:hanging="360"/>
        </w:pPr>
        <w:rPr>
          <w:b/>
          <w:i w:val="0"/>
        </w:rPr>
      </w:lvl>
    </w:lvlOverride>
    <w:lvlOverride w:ilvl="1">
      <w:lvl w:ilvl="1">
        <w:numFmt w:val="lowerLetter"/>
        <w:lvlRestart w:val="0"/>
        <w:lvlText w:val="%2."/>
        <w:lvlJc w:val="left"/>
        <w:pPr>
          <w:tabs>
            <w:tab w:val="num" w:pos="1440"/>
          </w:tabs>
          <w:ind w:left="0" w:hanging="360"/>
        </w:pPr>
      </w:lvl>
    </w:lvlOverride>
    <w:lvlOverride w:ilvl="2">
      <w:lvl w:ilvl="2">
        <w:numFmt w:val="lowerRoman"/>
        <w:lvlRestart w:val="0"/>
        <w:lvlText w:val="%3."/>
        <w:lvlJc w:val="right"/>
        <w:pPr>
          <w:tabs>
            <w:tab w:val="num" w:pos="2160"/>
          </w:tabs>
          <w:ind w:left="0" w:hanging="180"/>
        </w:pPr>
      </w:lvl>
    </w:lvlOverride>
    <w:lvlOverride w:ilvl="3">
      <w:lvl w:ilvl="3">
        <w:numFmt w:val="decimal"/>
        <w:lvlRestart w:val="0"/>
        <w:lvlText w:val="%4."/>
        <w:lvlJc w:val="left"/>
        <w:pPr>
          <w:tabs>
            <w:tab w:val="num" w:pos="2880"/>
          </w:tabs>
          <w:ind w:left="0" w:hanging="360"/>
        </w:pPr>
      </w:lvl>
    </w:lvlOverride>
    <w:lvlOverride w:ilvl="4">
      <w:lvl w:ilvl="4">
        <w:numFmt w:val="lowerLetter"/>
        <w:lvlRestart w:val="0"/>
        <w:lvlText w:val="%5."/>
        <w:lvlJc w:val="left"/>
        <w:pPr>
          <w:tabs>
            <w:tab w:val="num" w:pos="3600"/>
          </w:tabs>
          <w:ind w:left="0" w:hanging="360"/>
        </w:pPr>
      </w:lvl>
    </w:lvlOverride>
    <w:lvlOverride w:ilvl="5">
      <w:lvl w:ilvl="5">
        <w:numFmt w:val="lowerRoman"/>
        <w:lvlRestart w:val="0"/>
        <w:lvlText w:val="%6."/>
        <w:lvlJc w:val="right"/>
        <w:pPr>
          <w:tabs>
            <w:tab w:val="num" w:pos="4320"/>
          </w:tabs>
          <w:ind w:left="0" w:hanging="180"/>
        </w:pPr>
      </w:lvl>
    </w:lvlOverride>
    <w:lvlOverride w:ilvl="6">
      <w:lvl w:ilvl="6">
        <w:numFmt w:val="decimal"/>
        <w:lvlRestart w:val="0"/>
        <w:lvlText w:val="%7."/>
        <w:lvlJc w:val="left"/>
        <w:pPr>
          <w:tabs>
            <w:tab w:val="num" w:pos="5040"/>
          </w:tabs>
          <w:ind w:left="0" w:hanging="360"/>
        </w:pPr>
      </w:lvl>
    </w:lvlOverride>
    <w:lvlOverride w:ilvl="7">
      <w:lvl w:ilvl="7">
        <w:numFmt w:val="lowerLetter"/>
        <w:lvlRestart w:val="0"/>
        <w:lvlText w:val="%8."/>
        <w:lvlJc w:val="left"/>
        <w:pPr>
          <w:tabs>
            <w:tab w:val="num" w:pos="5760"/>
          </w:tabs>
          <w:ind w:left="0" w:hanging="360"/>
        </w:pPr>
      </w:lvl>
    </w:lvlOverride>
    <w:lvlOverride w:ilvl="8">
      <w:lvl w:ilvl="8">
        <w:numFmt w:val="lowerRoman"/>
        <w:lvlRestart w:val="0"/>
        <w:lvlText w:val="%9."/>
        <w:lvlJc w:val="right"/>
        <w:pPr>
          <w:tabs>
            <w:tab w:val="num" w:pos="6480"/>
          </w:tabs>
          <w:ind w:left="0" w:hanging="180"/>
        </w:pPr>
      </w:lvl>
    </w:lvlOverride>
  </w:num>
  <w:num w:numId="19" w16cid:durableId="1755585141">
    <w:abstractNumId w:val="7"/>
  </w:num>
  <w:num w:numId="20" w16cid:durableId="646740011">
    <w:abstractNumId w:val="20"/>
  </w:num>
  <w:num w:numId="21" w16cid:durableId="123235196">
    <w:abstractNumId w:val="24"/>
  </w:num>
  <w:num w:numId="22" w16cid:durableId="1935438557">
    <w:abstractNumId w:val="23"/>
  </w:num>
  <w:num w:numId="23" w16cid:durableId="105076875">
    <w:abstractNumId w:val="8"/>
  </w:num>
  <w:num w:numId="24" w16cid:durableId="2053536890">
    <w:abstractNumId w:val="26"/>
  </w:num>
  <w:num w:numId="25" w16cid:durableId="1819345789">
    <w:abstractNumId w:val="11"/>
  </w:num>
  <w:num w:numId="26" w16cid:durableId="2005232476">
    <w:abstractNumId w:val="17"/>
  </w:num>
  <w:num w:numId="27" w16cid:durableId="577785778">
    <w:abstractNumId w:val="14"/>
  </w:num>
  <w:num w:numId="28" w16cid:durableId="109595411">
    <w:abstractNumId w:val="13"/>
  </w:num>
  <w:num w:numId="29" w16cid:durableId="150204064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7071F"/>
    <w:rsid w:val="0000107A"/>
    <w:rsid w:val="000128EB"/>
    <w:rsid w:val="00012F38"/>
    <w:rsid w:val="00031BAD"/>
    <w:rsid w:val="0005449F"/>
    <w:rsid w:val="000618B4"/>
    <w:rsid w:val="00072624"/>
    <w:rsid w:val="0007378B"/>
    <w:rsid w:val="00080154"/>
    <w:rsid w:val="00081CE7"/>
    <w:rsid w:val="0009345F"/>
    <w:rsid w:val="000A4276"/>
    <w:rsid w:val="000A6375"/>
    <w:rsid w:val="000B0BEF"/>
    <w:rsid w:val="000B12E7"/>
    <w:rsid w:val="000B3262"/>
    <w:rsid w:val="000C134D"/>
    <w:rsid w:val="000C2C1F"/>
    <w:rsid w:val="000F5DE3"/>
    <w:rsid w:val="00103A6B"/>
    <w:rsid w:val="0011421D"/>
    <w:rsid w:val="00117AF0"/>
    <w:rsid w:val="00121A4A"/>
    <w:rsid w:val="001320E2"/>
    <w:rsid w:val="00132BF4"/>
    <w:rsid w:val="00134221"/>
    <w:rsid w:val="00151756"/>
    <w:rsid w:val="00152454"/>
    <w:rsid w:val="001628B9"/>
    <w:rsid w:val="00163AF4"/>
    <w:rsid w:val="001813F0"/>
    <w:rsid w:val="001837D7"/>
    <w:rsid w:val="00192F79"/>
    <w:rsid w:val="001A67FE"/>
    <w:rsid w:val="001B614D"/>
    <w:rsid w:val="001C0114"/>
    <w:rsid w:val="001C306C"/>
    <w:rsid w:val="001C4BB7"/>
    <w:rsid w:val="001C5A4A"/>
    <w:rsid w:val="001C79ED"/>
    <w:rsid w:val="001D75A3"/>
    <w:rsid w:val="001E2C73"/>
    <w:rsid w:val="001F6DE8"/>
    <w:rsid w:val="00203B89"/>
    <w:rsid w:val="00214964"/>
    <w:rsid w:val="002372EA"/>
    <w:rsid w:val="00237DA2"/>
    <w:rsid w:val="0024046A"/>
    <w:rsid w:val="002466FD"/>
    <w:rsid w:val="00247E70"/>
    <w:rsid w:val="00255910"/>
    <w:rsid w:val="00267FD0"/>
    <w:rsid w:val="002702EE"/>
    <w:rsid w:val="00272E4C"/>
    <w:rsid w:val="00276099"/>
    <w:rsid w:val="00287972"/>
    <w:rsid w:val="002A5681"/>
    <w:rsid w:val="002A5832"/>
    <w:rsid w:val="002C3B50"/>
    <w:rsid w:val="002D12AE"/>
    <w:rsid w:val="002D2CE5"/>
    <w:rsid w:val="002D52C8"/>
    <w:rsid w:val="002E1CDF"/>
    <w:rsid w:val="002F0A2D"/>
    <w:rsid w:val="002F41E9"/>
    <w:rsid w:val="00301937"/>
    <w:rsid w:val="00302BE6"/>
    <w:rsid w:val="00305AFC"/>
    <w:rsid w:val="00312699"/>
    <w:rsid w:val="003256D4"/>
    <w:rsid w:val="003324C0"/>
    <w:rsid w:val="00344FC0"/>
    <w:rsid w:val="00345D1A"/>
    <w:rsid w:val="00345F7D"/>
    <w:rsid w:val="00353A27"/>
    <w:rsid w:val="003744C9"/>
    <w:rsid w:val="00393337"/>
    <w:rsid w:val="003B29B1"/>
    <w:rsid w:val="003C046D"/>
    <w:rsid w:val="003D19BD"/>
    <w:rsid w:val="003D3D75"/>
    <w:rsid w:val="003E43BE"/>
    <w:rsid w:val="003F1981"/>
    <w:rsid w:val="003F380E"/>
    <w:rsid w:val="00414373"/>
    <w:rsid w:val="004219DF"/>
    <w:rsid w:val="004266E3"/>
    <w:rsid w:val="00433B8C"/>
    <w:rsid w:val="00445C80"/>
    <w:rsid w:val="00445D07"/>
    <w:rsid w:val="0045230D"/>
    <w:rsid w:val="00456318"/>
    <w:rsid w:val="00462419"/>
    <w:rsid w:val="00471BFA"/>
    <w:rsid w:val="00484B0A"/>
    <w:rsid w:val="0049435D"/>
    <w:rsid w:val="004958E7"/>
    <w:rsid w:val="004A0401"/>
    <w:rsid w:val="004A71E3"/>
    <w:rsid w:val="004B45FE"/>
    <w:rsid w:val="004B4EE1"/>
    <w:rsid w:val="004C1278"/>
    <w:rsid w:val="004C36C2"/>
    <w:rsid w:val="004C460E"/>
    <w:rsid w:val="004C66BF"/>
    <w:rsid w:val="004E0003"/>
    <w:rsid w:val="004E0D09"/>
    <w:rsid w:val="004E4B6B"/>
    <w:rsid w:val="004F0616"/>
    <w:rsid w:val="004F1CDC"/>
    <w:rsid w:val="00512A0D"/>
    <w:rsid w:val="00514461"/>
    <w:rsid w:val="00520D26"/>
    <w:rsid w:val="005340EF"/>
    <w:rsid w:val="00535A26"/>
    <w:rsid w:val="00540491"/>
    <w:rsid w:val="005409B7"/>
    <w:rsid w:val="00572B76"/>
    <w:rsid w:val="005800EB"/>
    <w:rsid w:val="00587604"/>
    <w:rsid w:val="005A225F"/>
    <w:rsid w:val="005C19A0"/>
    <w:rsid w:val="005D47E7"/>
    <w:rsid w:val="005F3070"/>
    <w:rsid w:val="005F55E5"/>
    <w:rsid w:val="005F56F5"/>
    <w:rsid w:val="006125F4"/>
    <w:rsid w:val="00614247"/>
    <w:rsid w:val="00615208"/>
    <w:rsid w:val="00650E5E"/>
    <w:rsid w:val="00652228"/>
    <w:rsid w:val="006626A0"/>
    <w:rsid w:val="00677FDA"/>
    <w:rsid w:val="00684617"/>
    <w:rsid w:val="00686E0D"/>
    <w:rsid w:val="00687DFF"/>
    <w:rsid w:val="006A3219"/>
    <w:rsid w:val="006A3611"/>
    <w:rsid w:val="006B4150"/>
    <w:rsid w:val="006B4B11"/>
    <w:rsid w:val="006D4272"/>
    <w:rsid w:val="00702788"/>
    <w:rsid w:val="00713FC0"/>
    <w:rsid w:val="0071497B"/>
    <w:rsid w:val="007156C2"/>
    <w:rsid w:val="0072040C"/>
    <w:rsid w:val="00720AA1"/>
    <w:rsid w:val="00723C61"/>
    <w:rsid w:val="00730118"/>
    <w:rsid w:val="00734300"/>
    <w:rsid w:val="007351B1"/>
    <w:rsid w:val="00736EEE"/>
    <w:rsid w:val="00737479"/>
    <w:rsid w:val="00745833"/>
    <w:rsid w:val="00752513"/>
    <w:rsid w:val="00757573"/>
    <w:rsid w:val="00766C65"/>
    <w:rsid w:val="007670B6"/>
    <w:rsid w:val="0077071F"/>
    <w:rsid w:val="00772501"/>
    <w:rsid w:val="007902B6"/>
    <w:rsid w:val="007A07C9"/>
    <w:rsid w:val="007A7B2D"/>
    <w:rsid w:val="007B2FE0"/>
    <w:rsid w:val="007B4DC0"/>
    <w:rsid w:val="007B597C"/>
    <w:rsid w:val="007D1891"/>
    <w:rsid w:val="007D43FE"/>
    <w:rsid w:val="007D67A0"/>
    <w:rsid w:val="007E23A7"/>
    <w:rsid w:val="007E30B0"/>
    <w:rsid w:val="00800ECB"/>
    <w:rsid w:val="00801544"/>
    <w:rsid w:val="00805872"/>
    <w:rsid w:val="00814E52"/>
    <w:rsid w:val="00840039"/>
    <w:rsid w:val="008428CC"/>
    <w:rsid w:val="00844FCE"/>
    <w:rsid w:val="00852ABF"/>
    <w:rsid w:val="00854E50"/>
    <w:rsid w:val="00855BB6"/>
    <w:rsid w:val="00856CB4"/>
    <w:rsid w:val="00857566"/>
    <w:rsid w:val="00861925"/>
    <w:rsid w:val="00872100"/>
    <w:rsid w:val="008754D4"/>
    <w:rsid w:val="00882536"/>
    <w:rsid w:val="00883EDF"/>
    <w:rsid w:val="008928CF"/>
    <w:rsid w:val="00893751"/>
    <w:rsid w:val="008A7542"/>
    <w:rsid w:val="008B0F52"/>
    <w:rsid w:val="008C1043"/>
    <w:rsid w:val="008C7885"/>
    <w:rsid w:val="008D6859"/>
    <w:rsid w:val="008E46E6"/>
    <w:rsid w:val="009037FC"/>
    <w:rsid w:val="00906FFC"/>
    <w:rsid w:val="009177A2"/>
    <w:rsid w:val="009204D9"/>
    <w:rsid w:val="00922D65"/>
    <w:rsid w:val="009269DE"/>
    <w:rsid w:val="009379F3"/>
    <w:rsid w:val="00941962"/>
    <w:rsid w:val="009444F5"/>
    <w:rsid w:val="00961AC6"/>
    <w:rsid w:val="00964B61"/>
    <w:rsid w:val="00966ED8"/>
    <w:rsid w:val="0096763F"/>
    <w:rsid w:val="00967802"/>
    <w:rsid w:val="00977B8F"/>
    <w:rsid w:val="00984135"/>
    <w:rsid w:val="009906F6"/>
    <w:rsid w:val="00990DD0"/>
    <w:rsid w:val="009A2F16"/>
    <w:rsid w:val="009A322C"/>
    <w:rsid w:val="009B3819"/>
    <w:rsid w:val="009B6120"/>
    <w:rsid w:val="009B6A52"/>
    <w:rsid w:val="009B7DF6"/>
    <w:rsid w:val="009C3B92"/>
    <w:rsid w:val="009C5DEF"/>
    <w:rsid w:val="009C6ABF"/>
    <w:rsid w:val="009E2ED0"/>
    <w:rsid w:val="00A0024B"/>
    <w:rsid w:val="00A048FE"/>
    <w:rsid w:val="00A33A12"/>
    <w:rsid w:val="00A405C5"/>
    <w:rsid w:val="00A80064"/>
    <w:rsid w:val="00A81197"/>
    <w:rsid w:val="00A82258"/>
    <w:rsid w:val="00A863AA"/>
    <w:rsid w:val="00AA6F28"/>
    <w:rsid w:val="00AB036F"/>
    <w:rsid w:val="00AB2E6E"/>
    <w:rsid w:val="00AB5831"/>
    <w:rsid w:val="00AC1042"/>
    <w:rsid w:val="00AC34E7"/>
    <w:rsid w:val="00AC4646"/>
    <w:rsid w:val="00AD4502"/>
    <w:rsid w:val="00AE1F68"/>
    <w:rsid w:val="00AE3539"/>
    <w:rsid w:val="00AF419C"/>
    <w:rsid w:val="00B12E84"/>
    <w:rsid w:val="00B12F4E"/>
    <w:rsid w:val="00B26312"/>
    <w:rsid w:val="00B313DC"/>
    <w:rsid w:val="00B3380E"/>
    <w:rsid w:val="00B34D5C"/>
    <w:rsid w:val="00B5313C"/>
    <w:rsid w:val="00B567A3"/>
    <w:rsid w:val="00B737C4"/>
    <w:rsid w:val="00B760B1"/>
    <w:rsid w:val="00B775C1"/>
    <w:rsid w:val="00B914AB"/>
    <w:rsid w:val="00B94A62"/>
    <w:rsid w:val="00BB33BC"/>
    <w:rsid w:val="00BB4042"/>
    <w:rsid w:val="00BB6D24"/>
    <w:rsid w:val="00BC23B6"/>
    <w:rsid w:val="00BC6A5D"/>
    <w:rsid w:val="00BE0CC2"/>
    <w:rsid w:val="00BE4E95"/>
    <w:rsid w:val="00BF063C"/>
    <w:rsid w:val="00BF2646"/>
    <w:rsid w:val="00BF3999"/>
    <w:rsid w:val="00BF52DF"/>
    <w:rsid w:val="00BF5F47"/>
    <w:rsid w:val="00C005C9"/>
    <w:rsid w:val="00C16243"/>
    <w:rsid w:val="00C21138"/>
    <w:rsid w:val="00C301FD"/>
    <w:rsid w:val="00C31C1E"/>
    <w:rsid w:val="00C41047"/>
    <w:rsid w:val="00C4363D"/>
    <w:rsid w:val="00C45A0C"/>
    <w:rsid w:val="00C47538"/>
    <w:rsid w:val="00C47D73"/>
    <w:rsid w:val="00C5272A"/>
    <w:rsid w:val="00C6089E"/>
    <w:rsid w:val="00C60E7F"/>
    <w:rsid w:val="00C64EB2"/>
    <w:rsid w:val="00C74537"/>
    <w:rsid w:val="00C84291"/>
    <w:rsid w:val="00C851CB"/>
    <w:rsid w:val="00C9160F"/>
    <w:rsid w:val="00CA0E0A"/>
    <w:rsid w:val="00CA380C"/>
    <w:rsid w:val="00CB6C18"/>
    <w:rsid w:val="00CC79D4"/>
    <w:rsid w:val="00CD6FE3"/>
    <w:rsid w:val="00CE3BBC"/>
    <w:rsid w:val="00CF1D53"/>
    <w:rsid w:val="00D14520"/>
    <w:rsid w:val="00D15870"/>
    <w:rsid w:val="00D220E3"/>
    <w:rsid w:val="00D32A02"/>
    <w:rsid w:val="00D33974"/>
    <w:rsid w:val="00D35DF0"/>
    <w:rsid w:val="00D36640"/>
    <w:rsid w:val="00D50891"/>
    <w:rsid w:val="00D50912"/>
    <w:rsid w:val="00D63DDC"/>
    <w:rsid w:val="00D6415B"/>
    <w:rsid w:val="00D64AF8"/>
    <w:rsid w:val="00D920F6"/>
    <w:rsid w:val="00DA29B9"/>
    <w:rsid w:val="00DA7D55"/>
    <w:rsid w:val="00DB2307"/>
    <w:rsid w:val="00DB4134"/>
    <w:rsid w:val="00DB7B07"/>
    <w:rsid w:val="00DB7C26"/>
    <w:rsid w:val="00DC2F9D"/>
    <w:rsid w:val="00DC3ED1"/>
    <w:rsid w:val="00DD7998"/>
    <w:rsid w:val="00DE25E1"/>
    <w:rsid w:val="00DE6D9F"/>
    <w:rsid w:val="00E07982"/>
    <w:rsid w:val="00E271CC"/>
    <w:rsid w:val="00E42E93"/>
    <w:rsid w:val="00E5226C"/>
    <w:rsid w:val="00E66FF0"/>
    <w:rsid w:val="00E71383"/>
    <w:rsid w:val="00E72D12"/>
    <w:rsid w:val="00E81B8B"/>
    <w:rsid w:val="00E92FCF"/>
    <w:rsid w:val="00E93820"/>
    <w:rsid w:val="00EB09C6"/>
    <w:rsid w:val="00EB3796"/>
    <w:rsid w:val="00EB521B"/>
    <w:rsid w:val="00ED3C72"/>
    <w:rsid w:val="00ED584E"/>
    <w:rsid w:val="00EE0D70"/>
    <w:rsid w:val="00EE17D2"/>
    <w:rsid w:val="00EF6F83"/>
    <w:rsid w:val="00F00305"/>
    <w:rsid w:val="00F115E4"/>
    <w:rsid w:val="00F13A88"/>
    <w:rsid w:val="00F16A16"/>
    <w:rsid w:val="00F252DD"/>
    <w:rsid w:val="00F32469"/>
    <w:rsid w:val="00F326BD"/>
    <w:rsid w:val="00F514D7"/>
    <w:rsid w:val="00F57CA6"/>
    <w:rsid w:val="00F6406B"/>
    <w:rsid w:val="00F7150E"/>
    <w:rsid w:val="00F72193"/>
    <w:rsid w:val="00F724C6"/>
    <w:rsid w:val="00F73EB3"/>
    <w:rsid w:val="00F80605"/>
    <w:rsid w:val="00F8265F"/>
    <w:rsid w:val="00F84526"/>
    <w:rsid w:val="00FB3B78"/>
    <w:rsid w:val="00FC33FA"/>
    <w:rsid w:val="00FC78B5"/>
    <w:rsid w:val="00FD1495"/>
    <w:rsid w:val="00FE18E4"/>
    <w:rsid w:val="00FE1FC8"/>
    <w:rsid w:val="00FF5759"/>
    <w:rsid w:val="00FF72AC"/>
    <w:rsid w:val="00FF7AF3"/>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602116"/>
  <w15:docId w15:val="{ABB2F211-D38C-4E92-B1BA-032CC01D9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1047"/>
    <w:rPr>
      <w:sz w:val="24"/>
      <w:szCs w:val="24"/>
      <w:lang w:val="en-US" w:eastAsia="en-US"/>
    </w:rPr>
  </w:style>
  <w:style w:type="paragraph" w:styleId="Titlu1">
    <w:name w:val="heading 1"/>
    <w:basedOn w:val="Normal"/>
    <w:next w:val="Normal"/>
    <w:qFormat/>
    <w:rsid w:val="00080154"/>
    <w:pPr>
      <w:keepNext/>
      <w:tabs>
        <w:tab w:val="num" w:pos="1080"/>
      </w:tabs>
      <w:suppressAutoHyphens/>
      <w:overflowPunct w:val="0"/>
      <w:autoSpaceDE w:val="0"/>
      <w:ind w:left="1080" w:hanging="360"/>
      <w:jc w:val="center"/>
      <w:textAlignment w:val="baseline"/>
      <w:outlineLvl w:val="0"/>
    </w:pPr>
    <w:rPr>
      <w:rFonts w:ascii="MS Sans Serif" w:hAnsi="MS Sans Serif"/>
      <w:szCs w:val="20"/>
      <w:lang w:eastAsia="ar-SA"/>
    </w:rPr>
  </w:style>
  <w:style w:type="paragraph" w:styleId="Titlu2">
    <w:name w:val="heading 2"/>
    <w:basedOn w:val="Normal"/>
    <w:next w:val="Normal"/>
    <w:qFormat/>
    <w:rsid w:val="00F80605"/>
    <w:pPr>
      <w:keepNext/>
      <w:spacing w:before="240" w:after="60"/>
      <w:outlineLvl w:val="1"/>
    </w:pPr>
    <w:rPr>
      <w:rFonts w:ascii="Arial" w:hAnsi="Arial" w:cs="Arial"/>
      <w:b/>
      <w:bCs/>
      <w:i/>
      <w:iCs/>
      <w:sz w:val="28"/>
      <w:szCs w:val="28"/>
    </w:rPr>
  </w:style>
  <w:style w:type="paragraph" w:styleId="Titlu3">
    <w:name w:val="heading 3"/>
    <w:basedOn w:val="Normal"/>
    <w:next w:val="Normal"/>
    <w:qFormat/>
    <w:rsid w:val="00F80605"/>
    <w:pPr>
      <w:keepNext/>
      <w:spacing w:before="240" w:after="60"/>
      <w:outlineLvl w:val="2"/>
    </w:pPr>
    <w:rPr>
      <w:rFonts w:ascii="Arial" w:hAnsi="Arial" w:cs="Arial"/>
      <w:b/>
      <w:bCs/>
      <w:sz w:val="26"/>
      <w:szCs w:val="26"/>
    </w:rPr>
  </w:style>
  <w:style w:type="paragraph" w:styleId="Titlu8">
    <w:name w:val="heading 8"/>
    <w:basedOn w:val="Normal"/>
    <w:next w:val="Normal"/>
    <w:qFormat/>
    <w:rsid w:val="00080154"/>
    <w:pPr>
      <w:keepNext/>
      <w:tabs>
        <w:tab w:val="num" w:pos="6120"/>
      </w:tabs>
      <w:suppressAutoHyphens/>
      <w:ind w:left="6120" w:hanging="360"/>
      <w:jc w:val="right"/>
      <w:outlineLvl w:val="7"/>
    </w:pPr>
    <w:rPr>
      <w:b/>
      <w:sz w:val="28"/>
      <w:szCs w:val="20"/>
      <w:lang w:val="ro-RO" w:eastAsia="ar-SA"/>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ax1">
    <w:name w:val="tax1"/>
    <w:rsid w:val="0077071F"/>
    <w:rPr>
      <w:b/>
      <w:bCs/>
      <w:sz w:val="26"/>
      <w:szCs w:val="26"/>
    </w:rPr>
  </w:style>
  <w:style w:type="character" w:customStyle="1" w:styleId="tpa1">
    <w:name w:val="tpa1"/>
    <w:basedOn w:val="Fontdeparagrafimplicit"/>
    <w:rsid w:val="0077071F"/>
  </w:style>
  <w:style w:type="character" w:styleId="Hyperlink">
    <w:name w:val="Hyperlink"/>
    <w:rsid w:val="0077071F"/>
    <w:rPr>
      <w:b/>
      <w:bCs/>
      <w:color w:val="333399"/>
      <w:u w:val="single"/>
    </w:rPr>
  </w:style>
  <w:style w:type="character" w:customStyle="1" w:styleId="pt1">
    <w:name w:val="pt1"/>
    <w:rsid w:val="0077071F"/>
    <w:rPr>
      <w:b/>
      <w:bCs/>
      <w:color w:val="8F0000"/>
    </w:rPr>
  </w:style>
  <w:style w:type="character" w:customStyle="1" w:styleId="tpt1">
    <w:name w:val="tpt1"/>
    <w:basedOn w:val="Fontdeparagrafimplicit"/>
    <w:rsid w:val="0077071F"/>
  </w:style>
  <w:style w:type="paragraph" w:styleId="Corptext">
    <w:name w:val="Body Text"/>
    <w:basedOn w:val="Normal"/>
    <w:rsid w:val="00A0024B"/>
    <w:pPr>
      <w:suppressAutoHyphens/>
      <w:overflowPunct w:val="0"/>
      <w:autoSpaceDE w:val="0"/>
      <w:jc w:val="center"/>
      <w:textAlignment w:val="baseline"/>
    </w:pPr>
    <w:rPr>
      <w:b/>
      <w:bCs/>
      <w:sz w:val="28"/>
      <w:szCs w:val="20"/>
      <w:lang w:val="ro-RO" w:eastAsia="ar-SA"/>
    </w:rPr>
  </w:style>
  <w:style w:type="paragraph" w:customStyle="1" w:styleId="TableText">
    <w:name w:val="Table Text"/>
    <w:basedOn w:val="Normal"/>
    <w:rsid w:val="00A0024B"/>
    <w:pPr>
      <w:tabs>
        <w:tab w:val="decimal" w:pos="0"/>
      </w:tabs>
      <w:suppressAutoHyphens/>
    </w:pPr>
    <w:rPr>
      <w:szCs w:val="20"/>
      <w:lang w:eastAsia="ar-SA"/>
    </w:rPr>
  </w:style>
  <w:style w:type="paragraph" w:customStyle="1" w:styleId="DefaultText">
    <w:name w:val="Default Text"/>
    <w:basedOn w:val="Normal"/>
    <w:link w:val="DefaultTextChar"/>
    <w:rsid w:val="00080154"/>
    <w:pPr>
      <w:suppressAutoHyphens/>
      <w:overflowPunct w:val="0"/>
      <w:autoSpaceDE w:val="0"/>
      <w:textAlignment w:val="baseline"/>
    </w:pPr>
    <w:rPr>
      <w:szCs w:val="20"/>
      <w:lang w:val="ro-RO" w:eastAsia="ar-SA"/>
    </w:rPr>
  </w:style>
  <w:style w:type="paragraph" w:customStyle="1" w:styleId="WW-Textbody">
    <w:name w:val="WW-Text body"/>
    <w:basedOn w:val="Normal"/>
    <w:rsid w:val="00080154"/>
    <w:pPr>
      <w:widowControl w:val="0"/>
      <w:suppressAutoHyphens/>
    </w:pPr>
    <w:rPr>
      <w:sz w:val="28"/>
      <w:szCs w:val="20"/>
      <w:lang w:val="ro-RO" w:eastAsia="ar-SA"/>
    </w:rPr>
  </w:style>
  <w:style w:type="paragraph" w:customStyle="1" w:styleId="cn">
    <w:name w:val="cn"/>
    <w:basedOn w:val="Normal"/>
    <w:rsid w:val="00255910"/>
    <w:pPr>
      <w:jc w:val="center"/>
    </w:pPr>
    <w:rPr>
      <w:lang w:val="ru-RU" w:eastAsia="ru-RU"/>
    </w:rPr>
  </w:style>
  <w:style w:type="paragraph" w:styleId="Indentcorptext">
    <w:name w:val="Body Text Indent"/>
    <w:basedOn w:val="Normal"/>
    <w:rsid w:val="0072040C"/>
    <w:pPr>
      <w:spacing w:after="120"/>
      <w:ind w:left="283"/>
    </w:pPr>
  </w:style>
  <w:style w:type="paragraph" w:customStyle="1" w:styleId="DefaultText1">
    <w:name w:val="Default Text:1"/>
    <w:basedOn w:val="Normal"/>
    <w:rsid w:val="0072040C"/>
    <w:pPr>
      <w:suppressAutoHyphens/>
      <w:overflowPunct w:val="0"/>
      <w:autoSpaceDE w:val="0"/>
    </w:pPr>
    <w:rPr>
      <w:szCs w:val="20"/>
      <w:lang w:eastAsia="ar-SA"/>
    </w:rPr>
  </w:style>
  <w:style w:type="character" w:customStyle="1" w:styleId="noticetext">
    <w:name w:val="noticetext"/>
    <w:basedOn w:val="Fontdeparagrafimplicit"/>
    <w:rsid w:val="009B6A52"/>
  </w:style>
  <w:style w:type="character" w:customStyle="1" w:styleId="do1">
    <w:name w:val="do1"/>
    <w:rsid w:val="001C79ED"/>
    <w:rPr>
      <w:rFonts w:cs="Times New Roman"/>
      <w:b/>
      <w:bCs/>
      <w:sz w:val="26"/>
      <w:szCs w:val="26"/>
    </w:rPr>
  </w:style>
  <w:style w:type="table" w:styleId="Tabelgril">
    <w:name w:val="Table Grid"/>
    <w:basedOn w:val="TabelNormal"/>
    <w:uiPriority w:val="99"/>
    <w:rsid w:val="003324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sol">
    <w:name w:val="footer"/>
    <w:basedOn w:val="Normal"/>
    <w:link w:val="SubsolCaracter"/>
    <w:rsid w:val="00B34D5C"/>
    <w:pPr>
      <w:tabs>
        <w:tab w:val="center" w:pos="4320"/>
        <w:tab w:val="right" w:pos="8640"/>
      </w:tabs>
      <w:jc w:val="both"/>
    </w:pPr>
  </w:style>
  <w:style w:type="character" w:customStyle="1" w:styleId="SubsolCaracter">
    <w:name w:val="Subsol Caracter"/>
    <w:link w:val="Subsol"/>
    <w:rsid w:val="00B34D5C"/>
    <w:rPr>
      <w:sz w:val="24"/>
      <w:szCs w:val="24"/>
      <w:lang w:val="en-US" w:eastAsia="en-US" w:bidi="ar-SA"/>
    </w:rPr>
  </w:style>
  <w:style w:type="character" w:styleId="Numrdepagin">
    <w:name w:val="page number"/>
    <w:basedOn w:val="Fontdeparagrafimplicit"/>
    <w:rsid w:val="00B34D5C"/>
  </w:style>
  <w:style w:type="character" w:customStyle="1" w:styleId="FootnoteCharacters">
    <w:name w:val="Footnote Characters"/>
    <w:rsid w:val="00F80605"/>
    <w:rPr>
      <w:vertAlign w:val="superscript"/>
    </w:rPr>
  </w:style>
  <w:style w:type="paragraph" w:styleId="Textnotdesubsol">
    <w:name w:val="footnote text"/>
    <w:basedOn w:val="Normal"/>
    <w:rsid w:val="00F80605"/>
    <w:pPr>
      <w:suppressAutoHyphens/>
    </w:pPr>
    <w:rPr>
      <w:sz w:val="20"/>
      <w:szCs w:val="20"/>
      <w:lang w:val="ro-RO" w:eastAsia="ar-SA"/>
    </w:rPr>
  </w:style>
  <w:style w:type="paragraph" w:styleId="Listparagraf">
    <w:name w:val="List Paragraph"/>
    <w:basedOn w:val="Normal"/>
    <w:qFormat/>
    <w:rsid w:val="00F80605"/>
    <w:pPr>
      <w:suppressAutoHyphens/>
      <w:ind w:left="720"/>
    </w:pPr>
    <w:rPr>
      <w:lang w:eastAsia="ar-SA"/>
    </w:rPr>
  </w:style>
  <w:style w:type="paragraph" w:customStyle="1" w:styleId="heading2plain">
    <w:name w:val="heading 2 plain"/>
    <w:basedOn w:val="Titlu2"/>
    <w:next w:val="Normal"/>
    <w:rsid w:val="00AE1F68"/>
    <w:pPr>
      <w:keepNext w:val="0"/>
      <w:keepLines/>
      <w:tabs>
        <w:tab w:val="left" w:pos="720"/>
      </w:tabs>
      <w:spacing w:before="60"/>
      <w:jc w:val="center"/>
    </w:pPr>
    <w:rPr>
      <w:rFonts w:cs="Times New Roman"/>
      <w:i w:val="0"/>
      <w:sz w:val="24"/>
      <w:szCs w:val="20"/>
      <w:lang w:val="ro-RO"/>
    </w:rPr>
  </w:style>
  <w:style w:type="paragraph" w:styleId="Antet">
    <w:name w:val="header"/>
    <w:basedOn w:val="Normal"/>
    <w:link w:val="AntetCaracter"/>
    <w:rsid w:val="00800ECB"/>
    <w:pPr>
      <w:tabs>
        <w:tab w:val="center" w:pos="4680"/>
        <w:tab w:val="right" w:pos="9360"/>
      </w:tabs>
    </w:pPr>
  </w:style>
  <w:style w:type="character" w:customStyle="1" w:styleId="AntetCaracter">
    <w:name w:val="Antet Caracter"/>
    <w:link w:val="Antet"/>
    <w:rsid w:val="00800ECB"/>
    <w:rPr>
      <w:sz w:val="24"/>
      <w:szCs w:val="24"/>
    </w:rPr>
  </w:style>
  <w:style w:type="paragraph" w:customStyle="1" w:styleId="WW-Default">
    <w:name w:val="WW-Default"/>
    <w:rsid w:val="00CD6FE3"/>
    <w:pPr>
      <w:suppressAutoHyphens/>
      <w:autoSpaceDE w:val="0"/>
    </w:pPr>
    <w:rPr>
      <w:rFonts w:eastAsia="Arial"/>
      <w:color w:val="000000"/>
      <w:sz w:val="24"/>
      <w:szCs w:val="24"/>
      <w:lang w:val="en-US" w:eastAsia="ar-SA"/>
    </w:rPr>
  </w:style>
  <w:style w:type="paragraph" w:customStyle="1" w:styleId="normaltableau">
    <w:name w:val="normal_tableau"/>
    <w:basedOn w:val="Normal"/>
    <w:uiPriority w:val="99"/>
    <w:rsid w:val="00650E5E"/>
    <w:pPr>
      <w:suppressAutoHyphens/>
      <w:spacing w:before="120" w:after="120"/>
      <w:jc w:val="both"/>
    </w:pPr>
    <w:rPr>
      <w:rFonts w:ascii="Optima" w:hAnsi="Optima"/>
      <w:sz w:val="22"/>
      <w:szCs w:val="22"/>
      <w:lang w:val="en-GB" w:eastAsia="ar-SA"/>
    </w:rPr>
  </w:style>
  <w:style w:type="paragraph" w:customStyle="1" w:styleId="Annexetitle">
    <w:name w:val="Annexe_title"/>
    <w:basedOn w:val="Titlu1"/>
    <w:next w:val="Normal"/>
    <w:uiPriority w:val="99"/>
    <w:rsid w:val="00650E5E"/>
    <w:pPr>
      <w:keepNext w:val="0"/>
      <w:tabs>
        <w:tab w:val="clear" w:pos="1080"/>
      </w:tabs>
      <w:overflowPunct/>
      <w:autoSpaceDE/>
      <w:ind w:left="0" w:firstLine="0"/>
      <w:textAlignment w:val="auto"/>
      <w:outlineLvl w:val="9"/>
    </w:pPr>
    <w:rPr>
      <w:rFonts w:ascii="Arial" w:hAnsi="Arial" w:cs="Arial"/>
      <w:b/>
      <w:bCs/>
      <w:kern w:val="1"/>
      <w:szCs w:val="24"/>
      <w:lang w:val="ro-RO"/>
    </w:rPr>
  </w:style>
  <w:style w:type="paragraph" w:customStyle="1" w:styleId="oddl-nadpis">
    <w:name w:val="oddíl-nadpis"/>
    <w:basedOn w:val="Normal"/>
    <w:uiPriority w:val="99"/>
    <w:rsid w:val="00650E5E"/>
    <w:pPr>
      <w:keepNext/>
      <w:widowControl w:val="0"/>
      <w:tabs>
        <w:tab w:val="left" w:pos="567"/>
      </w:tabs>
      <w:suppressAutoHyphens/>
      <w:spacing w:before="240" w:line="240" w:lineRule="atLeast"/>
    </w:pPr>
    <w:rPr>
      <w:rFonts w:ascii="Arial" w:hAnsi="Arial" w:cs="Arial"/>
      <w:b/>
      <w:bCs/>
      <w:sz w:val="20"/>
      <w:szCs w:val="20"/>
      <w:lang w:val="cs-CZ" w:eastAsia="ar-SA"/>
    </w:rPr>
  </w:style>
  <w:style w:type="paragraph" w:customStyle="1" w:styleId="Style3">
    <w:name w:val="Style3"/>
    <w:basedOn w:val="Normal"/>
    <w:rsid w:val="00C9160F"/>
    <w:pPr>
      <w:widowControl w:val="0"/>
      <w:autoSpaceDE w:val="0"/>
      <w:autoSpaceDN w:val="0"/>
      <w:adjustRightInd w:val="0"/>
      <w:jc w:val="center"/>
    </w:pPr>
  </w:style>
  <w:style w:type="paragraph" w:customStyle="1" w:styleId="Style5">
    <w:name w:val="Style5"/>
    <w:basedOn w:val="Normal"/>
    <w:rsid w:val="00C9160F"/>
    <w:pPr>
      <w:widowControl w:val="0"/>
      <w:autoSpaceDE w:val="0"/>
      <w:autoSpaceDN w:val="0"/>
      <w:adjustRightInd w:val="0"/>
      <w:spacing w:line="281" w:lineRule="exact"/>
    </w:pPr>
  </w:style>
  <w:style w:type="paragraph" w:customStyle="1" w:styleId="Style6">
    <w:name w:val="Style6"/>
    <w:basedOn w:val="Normal"/>
    <w:rsid w:val="00C9160F"/>
    <w:pPr>
      <w:widowControl w:val="0"/>
      <w:autoSpaceDE w:val="0"/>
      <w:autoSpaceDN w:val="0"/>
      <w:adjustRightInd w:val="0"/>
    </w:pPr>
  </w:style>
  <w:style w:type="paragraph" w:customStyle="1" w:styleId="Style7">
    <w:name w:val="Style7"/>
    <w:basedOn w:val="Normal"/>
    <w:rsid w:val="00C9160F"/>
    <w:pPr>
      <w:widowControl w:val="0"/>
      <w:autoSpaceDE w:val="0"/>
      <w:autoSpaceDN w:val="0"/>
      <w:adjustRightInd w:val="0"/>
      <w:spacing w:line="281" w:lineRule="exact"/>
      <w:jc w:val="both"/>
    </w:pPr>
  </w:style>
  <w:style w:type="paragraph" w:customStyle="1" w:styleId="Style8">
    <w:name w:val="Style8"/>
    <w:basedOn w:val="Normal"/>
    <w:rsid w:val="00C9160F"/>
    <w:pPr>
      <w:widowControl w:val="0"/>
      <w:autoSpaceDE w:val="0"/>
      <w:autoSpaceDN w:val="0"/>
      <w:adjustRightInd w:val="0"/>
    </w:pPr>
  </w:style>
  <w:style w:type="paragraph" w:customStyle="1" w:styleId="Style9">
    <w:name w:val="Style9"/>
    <w:basedOn w:val="Normal"/>
    <w:rsid w:val="00C9160F"/>
    <w:pPr>
      <w:widowControl w:val="0"/>
      <w:autoSpaceDE w:val="0"/>
      <w:autoSpaceDN w:val="0"/>
      <w:adjustRightInd w:val="0"/>
    </w:pPr>
  </w:style>
  <w:style w:type="character" w:customStyle="1" w:styleId="FontStyle25">
    <w:name w:val="Font Style25"/>
    <w:rsid w:val="00C9160F"/>
    <w:rPr>
      <w:rFonts w:ascii="Franklin Gothic Medium" w:hAnsi="Franklin Gothic Medium" w:cs="Franklin Gothic Medium"/>
      <w:b/>
      <w:bCs/>
      <w:sz w:val="26"/>
      <w:szCs w:val="26"/>
    </w:rPr>
  </w:style>
  <w:style w:type="character" w:customStyle="1" w:styleId="FontStyle26">
    <w:name w:val="Font Style26"/>
    <w:rsid w:val="00C9160F"/>
    <w:rPr>
      <w:rFonts w:ascii="Times New Roman" w:hAnsi="Times New Roman" w:cs="Times New Roman"/>
      <w:sz w:val="22"/>
      <w:szCs w:val="22"/>
    </w:rPr>
  </w:style>
  <w:style w:type="character" w:customStyle="1" w:styleId="FontStyle28">
    <w:name w:val="Font Style28"/>
    <w:rsid w:val="00C9160F"/>
    <w:rPr>
      <w:rFonts w:ascii="Times New Roman" w:hAnsi="Times New Roman" w:cs="Times New Roman"/>
      <w:b/>
      <w:bCs/>
      <w:sz w:val="22"/>
      <w:szCs w:val="22"/>
    </w:rPr>
  </w:style>
  <w:style w:type="numbering" w:styleId="1ai">
    <w:name w:val="Outline List 1"/>
    <w:basedOn w:val="FrListare"/>
    <w:rsid w:val="00752513"/>
    <w:pPr>
      <w:numPr>
        <w:numId w:val="17"/>
      </w:numPr>
    </w:pPr>
  </w:style>
  <w:style w:type="paragraph" w:customStyle="1" w:styleId="text-3mezera">
    <w:name w:val="text - 3 mezera"/>
    <w:basedOn w:val="Normal"/>
    <w:rsid w:val="00752513"/>
    <w:pPr>
      <w:widowControl w:val="0"/>
      <w:spacing w:before="60" w:line="240" w:lineRule="exact"/>
      <w:jc w:val="both"/>
    </w:pPr>
    <w:rPr>
      <w:rFonts w:ascii="Arial" w:hAnsi="Arial"/>
      <w:snapToGrid w:val="0"/>
      <w:sz w:val="20"/>
      <w:szCs w:val="20"/>
      <w:lang w:val="cs-CZ"/>
    </w:rPr>
  </w:style>
  <w:style w:type="paragraph" w:customStyle="1" w:styleId="StyleFormularItalic">
    <w:name w:val="Style Formular + Italic"/>
    <w:basedOn w:val="Normal"/>
    <w:autoRedefine/>
    <w:rsid w:val="00F16A16"/>
    <w:pPr>
      <w:keepNext/>
      <w:tabs>
        <w:tab w:val="left" w:pos="0"/>
      </w:tabs>
      <w:jc w:val="right"/>
      <w:outlineLvl w:val="0"/>
    </w:pPr>
    <w:rPr>
      <w:b/>
      <w:iCs/>
      <w:kern w:val="32"/>
      <w:sz w:val="22"/>
      <w:szCs w:val="22"/>
      <w:lang w:val="ro-RO" w:eastAsia="en-GB"/>
    </w:rPr>
  </w:style>
  <w:style w:type="paragraph" w:customStyle="1" w:styleId="Default">
    <w:name w:val="Default"/>
    <w:rsid w:val="00C60E7F"/>
    <w:pPr>
      <w:autoSpaceDE w:val="0"/>
      <w:autoSpaceDN w:val="0"/>
      <w:adjustRightInd w:val="0"/>
    </w:pPr>
    <w:rPr>
      <w:color w:val="000000"/>
      <w:sz w:val="24"/>
      <w:szCs w:val="24"/>
      <w:lang w:val="en-US" w:eastAsia="en-US"/>
    </w:rPr>
  </w:style>
  <w:style w:type="character" w:customStyle="1" w:styleId="Bodytext">
    <w:name w:val="Body text_"/>
    <w:link w:val="BodyText4"/>
    <w:rsid w:val="00C60E7F"/>
    <w:rPr>
      <w:b/>
      <w:bCs/>
      <w:shd w:val="clear" w:color="auto" w:fill="FFFFFF"/>
    </w:rPr>
  </w:style>
  <w:style w:type="character" w:customStyle="1" w:styleId="BodytextItalic">
    <w:name w:val="Body text + Italic"/>
    <w:rsid w:val="00C60E7F"/>
    <w:rPr>
      <w:rFonts w:eastAsia="Times New Roman"/>
      <w:b/>
      <w:bCs/>
      <w:i/>
      <w:iCs/>
      <w:color w:val="000000"/>
      <w:spacing w:val="0"/>
      <w:w w:val="100"/>
      <w:position w:val="0"/>
      <w:sz w:val="20"/>
      <w:szCs w:val="20"/>
      <w:shd w:val="clear" w:color="auto" w:fill="FFFFFF"/>
      <w:lang w:val="en-US"/>
    </w:rPr>
  </w:style>
  <w:style w:type="character" w:customStyle="1" w:styleId="BodyText1">
    <w:name w:val="Body Text1"/>
    <w:rsid w:val="00C60E7F"/>
    <w:rPr>
      <w:rFonts w:eastAsia="Times New Roman"/>
      <w:b/>
      <w:bCs/>
      <w:color w:val="000000"/>
      <w:spacing w:val="0"/>
      <w:w w:val="100"/>
      <w:position w:val="0"/>
      <w:sz w:val="20"/>
      <w:szCs w:val="20"/>
      <w:u w:val="single"/>
      <w:shd w:val="clear" w:color="auto" w:fill="FFFFFF"/>
      <w:lang w:val="en-US"/>
    </w:rPr>
  </w:style>
  <w:style w:type="character" w:customStyle="1" w:styleId="BodyText2">
    <w:name w:val="Body Text2"/>
    <w:rsid w:val="00C60E7F"/>
    <w:rPr>
      <w:rFonts w:eastAsia="Times New Roman"/>
      <w:b/>
      <w:bCs/>
      <w:color w:val="000000"/>
      <w:spacing w:val="0"/>
      <w:w w:val="100"/>
      <w:position w:val="0"/>
      <w:sz w:val="20"/>
      <w:szCs w:val="20"/>
      <w:shd w:val="clear" w:color="auto" w:fill="FFFFFF"/>
      <w:lang w:val="en-US"/>
    </w:rPr>
  </w:style>
  <w:style w:type="paragraph" w:customStyle="1" w:styleId="BodyText4">
    <w:name w:val="Body Text4"/>
    <w:basedOn w:val="Normal"/>
    <w:link w:val="Bodytext"/>
    <w:rsid w:val="00C60E7F"/>
    <w:pPr>
      <w:widowControl w:val="0"/>
      <w:shd w:val="clear" w:color="auto" w:fill="FFFFFF"/>
      <w:spacing w:after="720" w:line="379" w:lineRule="exact"/>
      <w:ind w:hanging="1080"/>
      <w:jc w:val="center"/>
    </w:pPr>
    <w:rPr>
      <w:b/>
      <w:bCs/>
      <w:sz w:val="20"/>
      <w:szCs w:val="20"/>
    </w:rPr>
  </w:style>
  <w:style w:type="paragraph" w:customStyle="1" w:styleId="Style2">
    <w:name w:val="Style2"/>
    <w:basedOn w:val="Normal"/>
    <w:rsid w:val="00CF1D53"/>
    <w:pPr>
      <w:widowControl w:val="0"/>
      <w:autoSpaceDE w:val="0"/>
      <w:autoSpaceDN w:val="0"/>
      <w:adjustRightInd w:val="0"/>
    </w:pPr>
    <w:rPr>
      <w:lang w:val="ro-RO" w:eastAsia="ro-RO"/>
    </w:rPr>
  </w:style>
  <w:style w:type="paragraph" w:customStyle="1" w:styleId="Style4">
    <w:name w:val="Style4"/>
    <w:basedOn w:val="Normal"/>
    <w:rsid w:val="00CF1D53"/>
    <w:pPr>
      <w:widowControl w:val="0"/>
      <w:autoSpaceDE w:val="0"/>
      <w:autoSpaceDN w:val="0"/>
      <w:adjustRightInd w:val="0"/>
    </w:pPr>
    <w:rPr>
      <w:lang w:val="ro-RO" w:eastAsia="ro-RO"/>
    </w:rPr>
  </w:style>
  <w:style w:type="paragraph" w:customStyle="1" w:styleId="Style10">
    <w:name w:val="Style10"/>
    <w:basedOn w:val="Normal"/>
    <w:rsid w:val="00CF1D53"/>
    <w:pPr>
      <w:widowControl w:val="0"/>
      <w:autoSpaceDE w:val="0"/>
      <w:autoSpaceDN w:val="0"/>
      <w:adjustRightInd w:val="0"/>
    </w:pPr>
    <w:rPr>
      <w:lang w:val="ro-RO" w:eastAsia="ro-RO"/>
    </w:rPr>
  </w:style>
  <w:style w:type="paragraph" w:customStyle="1" w:styleId="Style11">
    <w:name w:val="Style11"/>
    <w:basedOn w:val="Normal"/>
    <w:rsid w:val="00CF1D53"/>
    <w:pPr>
      <w:widowControl w:val="0"/>
      <w:autoSpaceDE w:val="0"/>
      <w:autoSpaceDN w:val="0"/>
      <w:adjustRightInd w:val="0"/>
    </w:pPr>
    <w:rPr>
      <w:lang w:val="ro-RO" w:eastAsia="ro-RO"/>
    </w:rPr>
  </w:style>
  <w:style w:type="paragraph" w:customStyle="1" w:styleId="Style12">
    <w:name w:val="Style12"/>
    <w:basedOn w:val="Normal"/>
    <w:rsid w:val="00CF1D53"/>
    <w:pPr>
      <w:widowControl w:val="0"/>
      <w:autoSpaceDE w:val="0"/>
      <w:autoSpaceDN w:val="0"/>
      <w:adjustRightInd w:val="0"/>
    </w:pPr>
    <w:rPr>
      <w:lang w:val="ro-RO" w:eastAsia="ro-RO"/>
    </w:rPr>
  </w:style>
  <w:style w:type="paragraph" w:customStyle="1" w:styleId="Style13">
    <w:name w:val="Style13"/>
    <w:basedOn w:val="Normal"/>
    <w:rsid w:val="00CF1D53"/>
    <w:pPr>
      <w:widowControl w:val="0"/>
      <w:autoSpaceDE w:val="0"/>
      <w:autoSpaceDN w:val="0"/>
      <w:adjustRightInd w:val="0"/>
      <w:spacing w:line="250" w:lineRule="exact"/>
    </w:pPr>
    <w:rPr>
      <w:lang w:val="ro-RO" w:eastAsia="ro-RO"/>
    </w:rPr>
  </w:style>
  <w:style w:type="paragraph" w:customStyle="1" w:styleId="Style14">
    <w:name w:val="Style14"/>
    <w:basedOn w:val="Normal"/>
    <w:rsid w:val="00CF1D53"/>
    <w:pPr>
      <w:widowControl w:val="0"/>
      <w:autoSpaceDE w:val="0"/>
      <w:autoSpaceDN w:val="0"/>
      <w:adjustRightInd w:val="0"/>
    </w:pPr>
    <w:rPr>
      <w:lang w:val="ro-RO" w:eastAsia="ro-RO"/>
    </w:rPr>
  </w:style>
  <w:style w:type="character" w:customStyle="1" w:styleId="FontStyle16">
    <w:name w:val="Font Style16"/>
    <w:rsid w:val="00CF1D53"/>
    <w:rPr>
      <w:rFonts w:ascii="Times New Roman" w:hAnsi="Times New Roman" w:cs="Times New Roman"/>
      <w:b/>
      <w:bCs/>
      <w:sz w:val="18"/>
      <w:szCs w:val="18"/>
    </w:rPr>
  </w:style>
  <w:style w:type="character" w:customStyle="1" w:styleId="FontStyle17">
    <w:name w:val="Font Style17"/>
    <w:rsid w:val="00CF1D53"/>
    <w:rPr>
      <w:rFonts w:ascii="Times New Roman" w:hAnsi="Times New Roman" w:cs="Times New Roman"/>
      <w:spacing w:val="10"/>
      <w:sz w:val="18"/>
      <w:szCs w:val="18"/>
    </w:rPr>
  </w:style>
  <w:style w:type="character" w:customStyle="1" w:styleId="FontStyle18">
    <w:name w:val="Font Style18"/>
    <w:rsid w:val="00CF1D53"/>
    <w:rPr>
      <w:rFonts w:ascii="Times New Roman" w:hAnsi="Times New Roman" w:cs="Times New Roman"/>
      <w:i/>
      <w:iCs/>
      <w:sz w:val="18"/>
      <w:szCs w:val="18"/>
    </w:rPr>
  </w:style>
  <w:style w:type="paragraph" w:customStyle="1" w:styleId="CharChar17CharCharCharCharCharCharCharCharCharCharCharChar">
    <w:name w:val="Char Char17 Char Char Char Char Char Char Char Char Char Char Char Char"/>
    <w:basedOn w:val="Normal"/>
    <w:rsid w:val="00512A0D"/>
    <w:rPr>
      <w:sz w:val="20"/>
      <w:szCs w:val="20"/>
      <w:lang w:val="pl-PL" w:eastAsia="pl-PL"/>
    </w:rPr>
  </w:style>
  <w:style w:type="paragraph" w:styleId="PreformatatHTML">
    <w:name w:val="HTML Preformatted"/>
    <w:basedOn w:val="Normal"/>
    <w:link w:val="PreformatatHTMLCaracter"/>
    <w:rsid w:val="00FF7A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character" w:customStyle="1" w:styleId="PreformatatHTMLCaracter">
    <w:name w:val="Preformatat HTML Caracter"/>
    <w:basedOn w:val="Fontdeparagrafimplicit"/>
    <w:link w:val="PreformatatHTML"/>
    <w:rsid w:val="00FF7AF3"/>
    <w:rPr>
      <w:rFonts w:ascii="Courier New" w:hAnsi="Courier New" w:cs="Courier New"/>
      <w:color w:val="000000"/>
    </w:rPr>
  </w:style>
  <w:style w:type="paragraph" w:customStyle="1" w:styleId="NormalWeb1">
    <w:name w:val="Normal (Web)1"/>
    <w:basedOn w:val="Normal"/>
    <w:rsid w:val="00E66FF0"/>
    <w:rPr>
      <w:rFonts w:ascii="Arial Unicode MS" w:eastAsia="Arial Unicode MS" w:hAnsi="Arial Unicode MS" w:cs="Arial Unicode MS"/>
      <w:color w:val="000000"/>
      <w:sz w:val="20"/>
      <w:szCs w:val="20"/>
      <w:lang w:eastAsia="ro-RO"/>
    </w:rPr>
  </w:style>
  <w:style w:type="character" w:customStyle="1" w:styleId="Bodytext3NotItalic">
    <w:name w:val="Body text (3) + Not Italic"/>
    <w:rsid w:val="00E66FF0"/>
    <w:rPr>
      <w:rFonts w:ascii="Times New Roman" w:eastAsia="Times New Roman" w:hAnsi="Times New Roman" w:cs="Times New Roman"/>
      <w:b/>
      <w:bCs/>
      <w:i/>
      <w:iCs/>
      <w:smallCaps w:val="0"/>
      <w:strike w:val="0"/>
      <w:color w:val="000000"/>
      <w:spacing w:val="0"/>
      <w:w w:val="100"/>
      <w:position w:val="0"/>
      <w:sz w:val="20"/>
      <w:szCs w:val="20"/>
      <w:u w:val="none"/>
      <w:lang w:val="en-US"/>
    </w:rPr>
  </w:style>
  <w:style w:type="character" w:customStyle="1" w:styleId="Heading1">
    <w:name w:val="Heading #1"/>
    <w:rsid w:val="00E66FF0"/>
    <w:rPr>
      <w:rFonts w:ascii="Times New Roman" w:eastAsia="Times New Roman" w:hAnsi="Times New Roman" w:cs="Times New Roman"/>
      <w:b/>
      <w:bCs/>
      <w:i w:val="0"/>
      <w:iCs w:val="0"/>
      <w:smallCaps w:val="0"/>
      <w:strike w:val="0"/>
      <w:color w:val="000000"/>
      <w:spacing w:val="0"/>
      <w:w w:val="100"/>
      <w:position w:val="0"/>
      <w:sz w:val="20"/>
      <w:szCs w:val="20"/>
      <w:u w:val="single"/>
      <w:lang w:val="en-US"/>
    </w:rPr>
  </w:style>
  <w:style w:type="character" w:customStyle="1" w:styleId="Bodytext5pt">
    <w:name w:val="Body text + 5 pt"/>
    <w:aliases w:val="Not Bold"/>
    <w:rsid w:val="00E66FF0"/>
    <w:rPr>
      <w:rFonts w:eastAsia="Times New Roman"/>
      <w:b/>
      <w:bCs/>
      <w:color w:val="000000"/>
      <w:spacing w:val="0"/>
      <w:w w:val="100"/>
      <w:position w:val="0"/>
      <w:sz w:val="10"/>
      <w:szCs w:val="10"/>
      <w:shd w:val="clear" w:color="auto" w:fill="FFFFFF"/>
    </w:rPr>
  </w:style>
  <w:style w:type="character" w:customStyle="1" w:styleId="Bodytext3">
    <w:name w:val="Body text (3)"/>
    <w:rsid w:val="00E66FF0"/>
    <w:rPr>
      <w:rFonts w:ascii="Times New Roman" w:eastAsia="Times New Roman" w:hAnsi="Times New Roman" w:cs="Times New Roman"/>
      <w:b/>
      <w:bCs/>
      <w:i/>
      <w:iCs/>
      <w:smallCaps w:val="0"/>
      <w:strike w:val="0"/>
      <w:color w:val="000000"/>
      <w:spacing w:val="0"/>
      <w:w w:val="100"/>
      <w:position w:val="0"/>
      <w:sz w:val="20"/>
      <w:szCs w:val="20"/>
      <w:u w:val="single"/>
      <w:lang w:val="en-US"/>
    </w:rPr>
  </w:style>
  <w:style w:type="character" w:customStyle="1" w:styleId="Tablecaption">
    <w:name w:val="Table caption"/>
    <w:rsid w:val="00E66FF0"/>
    <w:rPr>
      <w:rFonts w:ascii="Times New Roman" w:eastAsia="Times New Roman" w:hAnsi="Times New Roman" w:cs="Times New Roman"/>
      <w:b/>
      <w:bCs/>
      <w:i w:val="0"/>
      <w:iCs w:val="0"/>
      <w:smallCaps w:val="0"/>
      <w:strike w:val="0"/>
      <w:color w:val="000000"/>
      <w:spacing w:val="0"/>
      <w:w w:val="100"/>
      <w:position w:val="0"/>
      <w:sz w:val="20"/>
      <w:szCs w:val="20"/>
      <w:u w:val="single"/>
      <w:lang w:val="en-US"/>
    </w:rPr>
  </w:style>
  <w:style w:type="character" w:customStyle="1" w:styleId="Tablecaption2">
    <w:name w:val="Table caption (2)_"/>
    <w:link w:val="Tablecaption20"/>
    <w:rsid w:val="00E66FF0"/>
    <w:rPr>
      <w:b/>
      <w:bCs/>
      <w:i/>
      <w:iCs/>
      <w:shd w:val="clear" w:color="auto" w:fill="FFFFFF"/>
    </w:rPr>
  </w:style>
  <w:style w:type="paragraph" w:customStyle="1" w:styleId="Tablecaption20">
    <w:name w:val="Table caption (2)"/>
    <w:basedOn w:val="Normal"/>
    <w:link w:val="Tablecaption2"/>
    <w:rsid w:val="00E66FF0"/>
    <w:pPr>
      <w:widowControl w:val="0"/>
      <w:shd w:val="clear" w:color="auto" w:fill="FFFFFF"/>
      <w:spacing w:line="0" w:lineRule="atLeast"/>
    </w:pPr>
    <w:rPr>
      <w:b/>
      <w:bCs/>
      <w:i/>
      <w:iCs/>
      <w:sz w:val="20"/>
      <w:szCs w:val="20"/>
    </w:rPr>
  </w:style>
  <w:style w:type="paragraph" w:styleId="Frspaiere">
    <w:name w:val="No Spacing"/>
    <w:uiPriority w:val="1"/>
    <w:qFormat/>
    <w:rsid w:val="001C306C"/>
    <w:rPr>
      <w:rFonts w:ascii="Calibri" w:eastAsia="Calibri" w:hAnsi="Calibri"/>
      <w:sz w:val="22"/>
      <w:szCs w:val="22"/>
      <w:lang w:eastAsia="en-US"/>
    </w:rPr>
  </w:style>
  <w:style w:type="character" w:customStyle="1" w:styleId="DefaultTextChar">
    <w:name w:val="Default Text Char"/>
    <w:basedOn w:val="Fontdeparagrafimplicit"/>
    <w:link w:val="DefaultText"/>
    <w:rsid w:val="009A322C"/>
    <w:rPr>
      <w:sz w:val="24"/>
      <w:lang w:val="ro-RO" w:eastAsia="ar-SA"/>
    </w:rPr>
  </w:style>
  <w:style w:type="character" w:customStyle="1" w:styleId="yiv679653513labeldatatext">
    <w:name w:val="yiv679653513labeldatatext"/>
    <w:basedOn w:val="Fontdeparagrafimplicit"/>
    <w:rsid w:val="009A322C"/>
  </w:style>
  <w:style w:type="paragraph" w:customStyle="1" w:styleId="CharChar1CharChar">
    <w:name w:val="Char Char1 Char Char"/>
    <w:basedOn w:val="Normal"/>
    <w:rsid w:val="009A322C"/>
    <w:rPr>
      <w:rFonts w:ascii="Arial" w:hAnsi="Arial"/>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1449655">
      <w:bodyDiv w:val="1"/>
      <w:marLeft w:val="0"/>
      <w:marRight w:val="0"/>
      <w:marTop w:val="0"/>
      <w:marBottom w:val="0"/>
      <w:divBdr>
        <w:top w:val="none" w:sz="0" w:space="0" w:color="auto"/>
        <w:left w:val="none" w:sz="0" w:space="0" w:color="auto"/>
        <w:bottom w:val="none" w:sz="0" w:space="0" w:color="auto"/>
        <w:right w:val="none" w:sz="0" w:space="0" w:color="auto"/>
      </w:divBdr>
    </w:div>
    <w:div w:id="1697845074">
      <w:bodyDiv w:val="1"/>
      <w:marLeft w:val="0"/>
      <w:marRight w:val="0"/>
      <w:marTop w:val="0"/>
      <w:marBottom w:val="0"/>
      <w:divBdr>
        <w:top w:val="none" w:sz="0" w:space="0" w:color="auto"/>
        <w:left w:val="none" w:sz="0" w:space="0" w:color="auto"/>
        <w:bottom w:val="none" w:sz="0" w:space="0" w:color="auto"/>
        <w:right w:val="none" w:sz="0" w:space="0" w:color="auto"/>
      </w:divBdr>
    </w:div>
    <w:div w:id="1773550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ln2Go2lnkX('MTg0MzY5OA==','art367');" TargetMode="External"/><Relationship Id="rId13" Type="http://schemas.openxmlformats.org/officeDocument/2006/relationships/hyperlink" Target="javascript:ln2Go2lnk('MTg0MzY5OQ==');" TargetMode="External"/><Relationship Id="rId18" Type="http://schemas.openxmlformats.org/officeDocument/2006/relationships/hyperlink" Target="javascript:ln2Go2lnkX('MTUyMzQ2MQ==','art18');" TargetMode="External"/><Relationship Id="rId26" Type="http://schemas.openxmlformats.org/officeDocument/2006/relationships/hyperlink" Target="file:///C:\Documents%20and%20Settings\jurist\sintact%203.0\cache\Legislatie\temp132380\00097845.HTM" TargetMode="External"/><Relationship Id="rId3" Type="http://schemas.openxmlformats.org/officeDocument/2006/relationships/styles" Target="styles.xml"/><Relationship Id="rId21" Type="http://schemas.openxmlformats.org/officeDocument/2006/relationships/hyperlink" Target="file:///C:\Documents%20and%20Settings\jurist\sintact%203.0\cache\Legislatie\temp132380\00097845.HTM"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javascript:ln2Go2lnkX('MTg0MzY5OA==','art294');" TargetMode="External"/><Relationship Id="rId17" Type="http://schemas.openxmlformats.org/officeDocument/2006/relationships/hyperlink" Target="javascript:ln2Go2lnkX('MTUyMzQ2MQ==','art18');" TargetMode="External"/><Relationship Id="rId25" Type="http://schemas.openxmlformats.org/officeDocument/2006/relationships/hyperlink" Target="file:///C:\Documents%20and%20Settings\jurist\sintact%203.0\cache\Legislatie\temp132380\00097845.HTM"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javascript:ln2Go2lnk('MTUyMzQ2MQ==');" TargetMode="External"/><Relationship Id="rId20" Type="http://schemas.openxmlformats.org/officeDocument/2006/relationships/hyperlink" Target="javascript:ln2Go2lnkX('MjEyMjQzOA==','art29');" TargetMode="External"/><Relationship Id="rId29" Type="http://schemas.openxmlformats.org/officeDocument/2006/relationships/hyperlink" Target="file:///C:\Documents%20and%20Settings\jurist\sintact%203.0\cache\Legislatie\temp132380\00097845.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ln2Go2lnkX('MTg0MzY5OA==','art289');" TargetMode="External"/><Relationship Id="rId24" Type="http://schemas.openxmlformats.org/officeDocument/2006/relationships/hyperlink" Target="file:///C:\Documents%20and%20Settings\jurist\sintact%203.0\cache\Legislatie\temp132380\00097845.HTM"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javascript:ln2Go2lnkX('MTUyMzQ2MQ==','art13');" TargetMode="External"/><Relationship Id="rId23" Type="http://schemas.openxmlformats.org/officeDocument/2006/relationships/hyperlink" Target="file:///C:\Documents%20and%20Settings\jurist\sintact%203.0\cache\Legislatie\temp132380\00097845.HTM" TargetMode="External"/><Relationship Id="rId28" Type="http://schemas.openxmlformats.org/officeDocument/2006/relationships/hyperlink" Target="file:///C:\Documents%20and%20Settings\jurist\sintact%203.0\cache\Legislatie\temp132380\00097845.HTM" TargetMode="External"/><Relationship Id="rId10" Type="http://schemas.openxmlformats.org/officeDocument/2006/relationships/hyperlink" Target="javascript:ln2Go2lnk('MTg0MzY5OA==');" TargetMode="External"/><Relationship Id="rId19" Type="http://schemas.openxmlformats.org/officeDocument/2006/relationships/hyperlink" Target="javascript:ln2Go2lnk('MTY0MDg5Ng==');" TargetMode="External"/><Relationship Id="rId31" Type="http://schemas.openxmlformats.org/officeDocument/2006/relationships/hyperlink" Target="file:///C:\Documents%20and%20Settings\jurist\sintact%203.0\cache\Legislatie\temp132380\00097845.HTM" TargetMode="External"/><Relationship Id="rId4" Type="http://schemas.openxmlformats.org/officeDocument/2006/relationships/settings" Target="settings.xml"/><Relationship Id="rId9" Type="http://schemas.openxmlformats.org/officeDocument/2006/relationships/hyperlink" Target="javascript:ln2Go2lnk('MTg0MzY5OQ==');" TargetMode="External"/><Relationship Id="rId14" Type="http://schemas.openxmlformats.org/officeDocument/2006/relationships/hyperlink" Target="javascript:ln2Go2lnkX('MTUyMzQ2MQ==','art10');" TargetMode="External"/><Relationship Id="rId22" Type="http://schemas.openxmlformats.org/officeDocument/2006/relationships/hyperlink" Target="file:///C:\Documents%20and%20Settings\jurist\sintact%203.0\cache\Legislatie\temp132380\00097845.HTM" TargetMode="External"/><Relationship Id="rId27" Type="http://schemas.openxmlformats.org/officeDocument/2006/relationships/hyperlink" Target="file:///C:\Documents%20and%20Settings\jurist\sintact%203.0\cache\Legislatie\temp132380\00097845.HTM" TargetMode="External"/><Relationship Id="rId30" Type="http://schemas.openxmlformats.org/officeDocument/2006/relationships/hyperlink" Target="file:///C:\Documents%20and%20Settings\jurist\sintact%203.0\cache\Legislatie\temp132380\00097845.HTM"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CFF645-A7DB-4A32-8187-011A53874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TotalTime>
  <Pages>14</Pages>
  <Words>5900</Words>
  <Characters>33636</Characters>
  <Application>Microsoft Office Word</Application>
  <DocSecurity>0</DocSecurity>
  <Lines>280</Lines>
  <Paragraphs>78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39458</CharactersWithSpaces>
  <SharedDoc>false</SharedDoc>
  <HLinks>
    <vt:vector size="186" baseType="variant">
      <vt:variant>
        <vt:i4>6553654</vt:i4>
      </vt:variant>
      <vt:variant>
        <vt:i4>90</vt:i4>
      </vt:variant>
      <vt:variant>
        <vt:i4>0</vt:i4>
      </vt:variant>
      <vt:variant>
        <vt:i4>5</vt:i4>
      </vt:variant>
      <vt:variant>
        <vt:lpwstr>C:\Users\CDA-ASUS\sintact 3.0\cache\Legislatie\temp132380\00097845.HTM</vt:lpwstr>
      </vt:variant>
      <vt:variant>
        <vt:lpwstr>#</vt:lpwstr>
      </vt:variant>
      <vt:variant>
        <vt:i4>6553654</vt:i4>
      </vt:variant>
      <vt:variant>
        <vt:i4>87</vt:i4>
      </vt:variant>
      <vt:variant>
        <vt:i4>0</vt:i4>
      </vt:variant>
      <vt:variant>
        <vt:i4>5</vt:i4>
      </vt:variant>
      <vt:variant>
        <vt:lpwstr>C:\Users\CDA-ASUS\sintact 3.0\cache\Legislatie\temp132380\00097845.HTM</vt:lpwstr>
      </vt:variant>
      <vt:variant>
        <vt:lpwstr>#</vt:lpwstr>
      </vt:variant>
      <vt:variant>
        <vt:i4>6553654</vt:i4>
      </vt:variant>
      <vt:variant>
        <vt:i4>84</vt:i4>
      </vt:variant>
      <vt:variant>
        <vt:i4>0</vt:i4>
      </vt:variant>
      <vt:variant>
        <vt:i4>5</vt:i4>
      </vt:variant>
      <vt:variant>
        <vt:lpwstr>C:\Users\CDA-ASUS\sintact 3.0\cache\Legislatie\temp132380\00097845.HTM</vt:lpwstr>
      </vt:variant>
      <vt:variant>
        <vt:lpwstr>#</vt:lpwstr>
      </vt:variant>
      <vt:variant>
        <vt:i4>6553654</vt:i4>
      </vt:variant>
      <vt:variant>
        <vt:i4>81</vt:i4>
      </vt:variant>
      <vt:variant>
        <vt:i4>0</vt:i4>
      </vt:variant>
      <vt:variant>
        <vt:i4>5</vt:i4>
      </vt:variant>
      <vt:variant>
        <vt:lpwstr>C:\Users\CDA-ASUS\sintact 3.0\cache\Legislatie\temp132380\00097845.HTM</vt:lpwstr>
      </vt:variant>
      <vt:variant>
        <vt:lpwstr>#</vt:lpwstr>
      </vt:variant>
      <vt:variant>
        <vt:i4>6553654</vt:i4>
      </vt:variant>
      <vt:variant>
        <vt:i4>78</vt:i4>
      </vt:variant>
      <vt:variant>
        <vt:i4>0</vt:i4>
      </vt:variant>
      <vt:variant>
        <vt:i4>5</vt:i4>
      </vt:variant>
      <vt:variant>
        <vt:lpwstr>C:\Users\CDA-ASUS\sintact 3.0\cache\Legislatie\temp132380\00097845.HTM</vt:lpwstr>
      </vt:variant>
      <vt:variant>
        <vt:lpwstr>#</vt:lpwstr>
      </vt:variant>
      <vt:variant>
        <vt:i4>6553654</vt:i4>
      </vt:variant>
      <vt:variant>
        <vt:i4>75</vt:i4>
      </vt:variant>
      <vt:variant>
        <vt:i4>0</vt:i4>
      </vt:variant>
      <vt:variant>
        <vt:i4>5</vt:i4>
      </vt:variant>
      <vt:variant>
        <vt:lpwstr>C:\Users\CDA-ASUS\sintact 3.0\cache\Legislatie\temp132380\00097845.HTM</vt:lpwstr>
      </vt:variant>
      <vt:variant>
        <vt:lpwstr>#</vt:lpwstr>
      </vt:variant>
      <vt:variant>
        <vt:i4>6553654</vt:i4>
      </vt:variant>
      <vt:variant>
        <vt:i4>72</vt:i4>
      </vt:variant>
      <vt:variant>
        <vt:i4>0</vt:i4>
      </vt:variant>
      <vt:variant>
        <vt:i4>5</vt:i4>
      </vt:variant>
      <vt:variant>
        <vt:lpwstr>C:\Users\CDA-ASUS\sintact 3.0\cache\Legislatie\temp132380\00097845.HTM</vt:lpwstr>
      </vt:variant>
      <vt:variant>
        <vt:lpwstr>#</vt:lpwstr>
      </vt:variant>
      <vt:variant>
        <vt:i4>6553654</vt:i4>
      </vt:variant>
      <vt:variant>
        <vt:i4>69</vt:i4>
      </vt:variant>
      <vt:variant>
        <vt:i4>0</vt:i4>
      </vt:variant>
      <vt:variant>
        <vt:i4>5</vt:i4>
      </vt:variant>
      <vt:variant>
        <vt:lpwstr>C:\Users\CDA-ASUS\sintact 3.0\cache\Legislatie\temp132380\00097845.HTM</vt:lpwstr>
      </vt:variant>
      <vt:variant>
        <vt:lpwstr>#</vt:lpwstr>
      </vt:variant>
      <vt:variant>
        <vt:i4>6553654</vt:i4>
      </vt:variant>
      <vt:variant>
        <vt:i4>66</vt:i4>
      </vt:variant>
      <vt:variant>
        <vt:i4>0</vt:i4>
      </vt:variant>
      <vt:variant>
        <vt:i4>5</vt:i4>
      </vt:variant>
      <vt:variant>
        <vt:lpwstr>C:\Users\CDA-ASUS\sintact 3.0\cache\Legislatie\temp132380\00097845.HTM</vt:lpwstr>
      </vt:variant>
      <vt:variant>
        <vt:lpwstr>#</vt:lpwstr>
      </vt:variant>
      <vt:variant>
        <vt:i4>6553654</vt:i4>
      </vt:variant>
      <vt:variant>
        <vt:i4>63</vt:i4>
      </vt:variant>
      <vt:variant>
        <vt:i4>0</vt:i4>
      </vt:variant>
      <vt:variant>
        <vt:i4>5</vt:i4>
      </vt:variant>
      <vt:variant>
        <vt:lpwstr>C:\Users\CDA-ASUS\sintact 3.0\cache\Legislatie\temp132380\00097845.HTM</vt:lpwstr>
      </vt:variant>
      <vt:variant>
        <vt:lpwstr>#</vt:lpwstr>
      </vt:variant>
      <vt:variant>
        <vt:i4>6553654</vt:i4>
      </vt:variant>
      <vt:variant>
        <vt:i4>60</vt:i4>
      </vt:variant>
      <vt:variant>
        <vt:i4>0</vt:i4>
      </vt:variant>
      <vt:variant>
        <vt:i4>5</vt:i4>
      </vt:variant>
      <vt:variant>
        <vt:lpwstr>C:\Users\CDA-ASUS\sintact 3.0\cache\Legislatie\temp132380\00097845.HTM</vt:lpwstr>
      </vt:variant>
      <vt:variant>
        <vt:lpwstr>#</vt:lpwstr>
      </vt:variant>
      <vt:variant>
        <vt:i4>6553654</vt:i4>
      </vt:variant>
      <vt:variant>
        <vt:i4>57</vt:i4>
      </vt:variant>
      <vt:variant>
        <vt:i4>0</vt:i4>
      </vt:variant>
      <vt:variant>
        <vt:i4>5</vt:i4>
      </vt:variant>
      <vt:variant>
        <vt:lpwstr>C:\Users\CDA-ASUS\sintact 3.0\cache\Legislatie\temp132380\00097845.HTM</vt:lpwstr>
      </vt:variant>
      <vt:variant>
        <vt:lpwstr>#</vt:lpwstr>
      </vt:variant>
      <vt:variant>
        <vt:i4>2818113</vt:i4>
      </vt:variant>
      <vt:variant>
        <vt:i4>54</vt:i4>
      </vt:variant>
      <vt:variant>
        <vt:i4>0</vt:i4>
      </vt:variant>
      <vt:variant>
        <vt:i4>5</vt:i4>
      </vt:variant>
      <vt:variant>
        <vt:lpwstr>../../sintact 3.0/cache/Legislatie/temp132380/00097845.HTM</vt:lpwstr>
      </vt:variant>
      <vt:variant>
        <vt:lpwstr>#</vt:lpwstr>
      </vt:variant>
      <vt:variant>
        <vt:i4>2818113</vt:i4>
      </vt:variant>
      <vt:variant>
        <vt:i4>51</vt:i4>
      </vt:variant>
      <vt:variant>
        <vt:i4>0</vt:i4>
      </vt:variant>
      <vt:variant>
        <vt:i4>5</vt:i4>
      </vt:variant>
      <vt:variant>
        <vt:lpwstr>../../sintact 3.0/cache/Legislatie/temp132380/00097845.HTM</vt:lpwstr>
      </vt:variant>
      <vt:variant>
        <vt:lpwstr>#</vt:lpwstr>
      </vt:variant>
      <vt:variant>
        <vt:i4>2818113</vt:i4>
      </vt:variant>
      <vt:variant>
        <vt:i4>48</vt:i4>
      </vt:variant>
      <vt:variant>
        <vt:i4>0</vt:i4>
      </vt:variant>
      <vt:variant>
        <vt:i4>5</vt:i4>
      </vt:variant>
      <vt:variant>
        <vt:lpwstr>../../sintact 3.0/cache/Legislatie/temp132380/00097845.HTM</vt:lpwstr>
      </vt:variant>
      <vt:variant>
        <vt:lpwstr>#</vt:lpwstr>
      </vt:variant>
      <vt:variant>
        <vt:i4>2818113</vt:i4>
      </vt:variant>
      <vt:variant>
        <vt:i4>45</vt:i4>
      </vt:variant>
      <vt:variant>
        <vt:i4>0</vt:i4>
      </vt:variant>
      <vt:variant>
        <vt:i4>5</vt:i4>
      </vt:variant>
      <vt:variant>
        <vt:lpwstr>../../sintact 3.0/cache/Legislatie/temp132380/00097845.HTM</vt:lpwstr>
      </vt:variant>
      <vt:variant>
        <vt:lpwstr>#</vt:lpwstr>
      </vt:variant>
      <vt:variant>
        <vt:i4>2818113</vt:i4>
      </vt:variant>
      <vt:variant>
        <vt:i4>42</vt:i4>
      </vt:variant>
      <vt:variant>
        <vt:i4>0</vt:i4>
      </vt:variant>
      <vt:variant>
        <vt:i4>5</vt:i4>
      </vt:variant>
      <vt:variant>
        <vt:lpwstr>../../sintact 3.0/cache/Legislatie/temp132380/00097845.HTM</vt:lpwstr>
      </vt:variant>
      <vt:variant>
        <vt:lpwstr>#</vt:lpwstr>
      </vt:variant>
      <vt:variant>
        <vt:i4>2818113</vt:i4>
      </vt:variant>
      <vt:variant>
        <vt:i4>39</vt:i4>
      </vt:variant>
      <vt:variant>
        <vt:i4>0</vt:i4>
      </vt:variant>
      <vt:variant>
        <vt:i4>5</vt:i4>
      </vt:variant>
      <vt:variant>
        <vt:lpwstr>../../sintact 3.0/cache/Legislatie/temp132380/00097845.HTM</vt:lpwstr>
      </vt:variant>
      <vt:variant>
        <vt:lpwstr>#</vt:lpwstr>
      </vt:variant>
      <vt:variant>
        <vt:i4>7995435</vt:i4>
      </vt:variant>
      <vt:variant>
        <vt:i4>36</vt:i4>
      </vt:variant>
      <vt:variant>
        <vt:i4>0</vt:i4>
      </vt:variant>
      <vt:variant>
        <vt:i4>5</vt:i4>
      </vt:variant>
      <vt:variant>
        <vt:lpwstr>javascript:ln2Go2lnkX('MjEyMjQzOA==','art29');</vt:lpwstr>
      </vt:variant>
      <vt:variant>
        <vt:lpwstr/>
      </vt:variant>
      <vt:variant>
        <vt:i4>589888</vt:i4>
      </vt:variant>
      <vt:variant>
        <vt:i4>33</vt:i4>
      </vt:variant>
      <vt:variant>
        <vt:i4>0</vt:i4>
      </vt:variant>
      <vt:variant>
        <vt:i4>5</vt:i4>
      </vt:variant>
      <vt:variant>
        <vt:lpwstr>javascript:ln2Go2lnk('MTY0MDg5Ng==');</vt:lpwstr>
      </vt:variant>
      <vt:variant>
        <vt:lpwstr/>
      </vt:variant>
      <vt:variant>
        <vt:i4>7012476</vt:i4>
      </vt:variant>
      <vt:variant>
        <vt:i4>30</vt:i4>
      </vt:variant>
      <vt:variant>
        <vt:i4>0</vt:i4>
      </vt:variant>
      <vt:variant>
        <vt:i4>5</vt:i4>
      </vt:variant>
      <vt:variant>
        <vt:lpwstr>javascript:ln2Go2lnkX('MTUyMzQ2MQ==','art18');</vt:lpwstr>
      </vt:variant>
      <vt:variant>
        <vt:lpwstr/>
      </vt:variant>
      <vt:variant>
        <vt:i4>7012476</vt:i4>
      </vt:variant>
      <vt:variant>
        <vt:i4>27</vt:i4>
      </vt:variant>
      <vt:variant>
        <vt:i4>0</vt:i4>
      </vt:variant>
      <vt:variant>
        <vt:i4>5</vt:i4>
      </vt:variant>
      <vt:variant>
        <vt:lpwstr>javascript:ln2Go2lnkX('MTUyMzQ2MQ==','art18');</vt:lpwstr>
      </vt:variant>
      <vt:variant>
        <vt:lpwstr/>
      </vt:variant>
      <vt:variant>
        <vt:i4>5177433</vt:i4>
      </vt:variant>
      <vt:variant>
        <vt:i4>24</vt:i4>
      </vt:variant>
      <vt:variant>
        <vt:i4>0</vt:i4>
      </vt:variant>
      <vt:variant>
        <vt:i4>5</vt:i4>
      </vt:variant>
      <vt:variant>
        <vt:lpwstr>javascript:ln2Go2lnk('MTUyMzQ2MQ==');</vt:lpwstr>
      </vt:variant>
      <vt:variant>
        <vt:lpwstr/>
      </vt:variant>
      <vt:variant>
        <vt:i4>7012471</vt:i4>
      </vt:variant>
      <vt:variant>
        <vt:i4>21</vt:i4>
      </vt:variant>
      <vt:variant>
        <vt:i4>0</vt:i4>
      </vt:variant>
      <vt:variant>
        <vt:i4>5</vt:i4>
      </vt:variant>
      <vt:variant>
        <vt:lpwstr>javascript:ln2Go2lnkX('MTUyMzQ2MQ==','art13');</vt:lpwstr>
      </vt:variant>
      <vt:variant>
        <vt:lpwstr/>
      </vt:variant>
      <vt:variant>
        <vt:i4>7012468</vt:i4>
      </vt:variant>
      <vt:variant>
        <vt:i4>18</vt:i4>
      </vt:variant>
      <vt:variant>
        <vt:i4>0</vt:i4>
      </vt:variant>
      <vt:variant>
        <vt:i4>5</vt:i4>
      </vt:variant>
      <vt:variant>
        <vt:lpwstr>javascript:ln2Go2lnkX('MTUyMzQ2MQ==','art10');</vt:lpwstr>
      </vt:variant>
      <vt:variant>
        <vt:lpwstr/>
      </vt:variant>
      <vt:variant>
        <vt:i4>65601</vt:i4>
      </vt:variant>
      <vt:variant>
        <vt:i4>15</vt:i4>
      </vt:variant>
      <vt:variant>
        <vt:i4>0</vt:i4>
      </vt:variant>
      <vt:variant>
        <vt:i4>5</vt:i4>
      </vt:variant>
      <vt:variant>
        <vt:lpwstr>javascript:ln2Go2lnk('MTg0MzY5OQ==');</vt:lpwstr>
      </vt:variant>
      <vt:variant>
        <vt:lpwstr/>
      </vt:variant>
      <vt:variant>
        <vt:i4>7405613</vt:i4>
      </vt:variant>
      <vt:variant>
        <vt:i4>12</vt:i4>
      </vt:variant>
      <vt:variant>
        <vt:i4>0</vt:i4>
      </vt:variant>
      <vt:variant>
        <vt:i4>5</vt:i4>
      </vt:variant>
      <vt:variant>
        <vt:lpwstr>javascript:ln2Go2lnkX('MTg0MzY5OA==','art294');</vt:lpwstr>
      </vt:variant>
      <vt:variant>
        <vt:lpwstr/>
      </vt:variant>
      <vt:variant>
        <vt:i4>8126508</vt:i4>
      </vt:variant>
      <vt:variant>
        <vt:i4>9</vt:i4>
      </vt:variant>
      <vt:variant>
        <vt:i4>0</vt:i4>
      </vt:variant>
      <vt:variant>
        <vt:i4>5</vt:i4>
      </vt:variant>
      <vt:variant>
        <vt:lpwstr>javascript:ln2Go2lnkX('MTg0MzY5OA==','art289');</vt:lpwstr>
      </vt:variant>
      <vt:variant>
        <vt:lpwstr/>
      </vt:variant>
      <vt:variant>
        <vt:i4>1114177</vt:i4>
      </vt:variant>
      <vt:variant>
        <vt:i4>6</vt:i4>
      </vt:variant>
      <vt:variant>
        <vt:i4>0</vt:i4>
      </vt:variant>
      <vt:variant>
        <vt:i4>5</vt:i4>
      </vt:variant>
      <vt:variant>
        <vt:lpwstr>javascript:ln2Go2lnk('MTg0MzY5OA==');</vt:lpwstr>
      </vt:variant>
      <vt:variant>
        <vt:lpwstr/>
      </vt:variant>
      <vt:variant>
        <vt:i4>65601</vt:i4>
      </vt:variant>
      <vt:variant>
        <vt:i4>3</vt:i4>
      </vt:variant>
      <vt:variant>
        <vt:i4>0</vt:i4>
      </vt:variant>
      <vt:variant>
        <vt:i4>5</vt:i4>
      </vt:variant>
      <vt:variant>
        <vt:lpwstr>javascript:ln2Go2lnk('MTg0MzY5OQ==');</vt:lpwstr>
      </vt:variant>
      <vt:variant>
        <vt:lpwstr/>
      </vt:variant>
      <vt:variant>
        <vt:i4>7536674</vt:i4>
      </vt:variant>
      <vt:variant>
        <vt:i4>0</vt:i4>
      </vt:variant>
      <vt:variant>
        <vt:i4>0</vt:i4>
      </vt:variant>
      <vt:variant>
        <vt:i4>5</vt:i4>
      </vt:variant>
      <vt:variant>
        <vt:lpwstr>javascript:ln2Go2lnkX('MTg0MzY5OA==','art367');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marilena</dc:creator>
  <cp:lastModifiedBy>Mirela</cp:lastModifiedBy>
  <cp:revision>18</cp:revision>
  <cp:lastPrinted>2024-12-06T09:13:00Z</cp:lastPrinted>
  <dcterms:created xsi:type="dcterms:W3CDTF">2017-12-14T12:14:00Z</dcterms:created>
  <dcterms:modified xsi:type="dcterms:W3CDTF">2026-01-15T18:20:00Z</dcterms:modified>
</cp:coreProperties>
</file>